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7"/>
          <w:szCs w:val="7"/>
        </w:rPr>
        <w:jc w:val="left"/>
        <w:spacing w:before="90" w:lineRule="exact" w:line="120"/>
        <w:ind w:left="5051"/>
      </w:pP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M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U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N</w:t>
      </w:r>
      <w:r>
        <w:rPr>
          <w:rFonts w:cs="Arial" w:hAnsi="Arial" w:eastAsia="Arial" w:ascii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position w:val="1"/>
          <w:sz w:val="11"/>
          <w:szCs w:val="11"/>
        </w:rPr>
        <w:t>P</w:t>
      </w:r>
      <w:r>
        <w:rPr>
          <w:rFonts w:cs="Arial" w:hAnsi="Arial" w:eastAsia="Arial" w:ascii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position w:val="1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0"/>
          <w:position w:val="1"/>
          <w:sz w:val="11"/>
          <w:szCs w:val="11"/>
        </w:rPr>
        <w:t>U</w:t>
      </w:r>
      <w:r>
        <w:rPr>
          <w:rFonts w:cs="Arial" w:hAnsi="Arial" w:eastAsia="Arial" w:ascii="Arial"/>
          <w:b/>
          <w:spacing w:val="1"/>
          <w:w w:val="100"/>
          <w:position w:val="1"/>
          <w:sz w:val="11"/>
          <w:szCs w:val="11"/>
        </w:rPr>
        <w:t>X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TLA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U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position w:val="1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R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position w:val="1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Z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b/>
          <w:spacing w:val="22"/>
          <w:w w:val="106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3"/>
          <w:position w:val="-1"/>
          <w:sz w:val="7"/>
          <w:szCs w:val="7"/>
        </w:rPr>
        <w:t>I</w:t>
      </w:r>
      <w:r>
        <w:rPr>
          <w:rFonts w:cs="Arial" w:hAnsi="Arial" w:eastAsia="Arial" w:ascii="Arial"/>
          <w:b/>
          <w:spacing w:val="-2"/>
          <w:w w:val="102"/>
          <w:position w:val="-1"/>
          <w:sz w:val="7"/>
          <w:szCs w:val="7"/>
        </w:rPr>
        <w:t>A</w:t>
      </w:r>
      <w:r>
        <w:rPr>
          <w:rFonts w:cs="Arial" w:hAnsi="Arial" w:eastAsia="Arial" w:ascii="Arial"/>
          <w:b/>
          <w:spacing w:val="-1"/>
          <w:w w:val="102"/>
          <w:position w:val="-1"/>
          <w:sz w:val="7"/>
          <w:szCs w:val="7"/>
        </w:rPr>
        <w:t>O</w:t>
      </w:r>
      <w:r>
        <w:rPr>
          <w:rFonts w:cs="Arial" w:hAnsi="Arial" w:eastAsia="Arial" w:ascii="Arial"/>
          <w:b/>
          <w:spacing w:val="1"/>
          <w:w w:val="102"/>
          <w:position w:val="-1"/>
          <w:sz w:val="7"/>
          <w:szCs w:val="7"/>
        </w:rPr>
        <w:t>D</w:t>
      </w:r>
      <w:r>
        <w:rPr>
          <w:rFonts w:cs="Arial" w:hAnsi="Arial" w:eastAsia="Arial" w:ascii="Arial"/>
          <w:b/>
          <w:spacing w:val="0"/>
          <w:w w:val="103"/>
          <w:position w:val="-1"/>
          <w:sz w:val="7"/>
          <w:szCs w:val="7"/>
        </w:rPr>
        <w:t>F</w:t>
      </w:r>
      <w:r>
        <w:rPr>
          <w:rFonts w:cs="Arial" w:hAnsi="Arial" w:eastAsia="Arial" w:ascii="Arial"/>
          <w:spacing w:val="0"/>
          <w:w w:val="100"/>
          <w:position w:val="0"/>
          <w:sz w:val="7"/>
          <w:szCs w:val="7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00"/>
        <w:ind w:left="4196"/>
      </w:pPr>
      <w:r>
        <w:rPr>
          <w:rFonts w:cs="Arial" w:hAnsi="Arial" w:eastAsia="Arial" w:ascii="Arial"/>
          <w:b/>
          <w:spacing w:val="-2"/>
          <w:w w:val="100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FO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M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Í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B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5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D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F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7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F</w:t>
      </w:r>
      <w:r>
        <w:rPr>
          <w:rFonts w:cs="Arial" w:hAnsi="Arial" w:eastAsia="Arial" w:ascii="Arial"/>
          <w:b/>
          <w:spacing w:val="-1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TO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/>
        <w:ind w:left="4786" w:right="7116"/>
      </w:pP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1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1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2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3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1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de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Dic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iembre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4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 w:lineRule="exact" w:line="120"/>
        <w:ind w:left="5807" w:right="7924"/>
      </w:pPr>
      <w:r>
        <w:pict>
          <v:group style="position:absolute;margin-left:51.094pt;margin-top:53.646pt;width:703.22pt;height:43.444pt;mso-position-horizontal-relative:page;mso-position-vertical-relative:page;z-index:-297" coordorigin="1022,1073" coordsize="14064,869">
            <v:group style="position:absolute;left:1031;top:1082;width:0;height:850" coordorigin="1031,1082" coordsize="0,850">
              <v:shape style="position:absolute;left:1031;top:1082;width:0;height:850" coordorigin="1031,1082" coordsize="0,850" path="m1031,1082l1031,1932e" filled="f" stroked="t" strokeweight="0.94pt" strokecolor="#000000">
                <v:path arrowok="t"/>
              </v:shape>
              <v:group style="position:absolute;left:15068;top:1099;width:0;height:833" coordorigin="15068,1099" coordsize="0,833">
                <v:shape style="position:absolute;left:15068;top:1099;width:0;height:833" coordorigin="15068,1099" coordsize="0,833" path="m15068,1099l15068,1932e" filled="f" stroked="t" strokeweight="0.94003pt" strokecolor="#000000">
                  <v:path arrowok="t"/>
                </v:shape>
                <v:group style="position:absolute;left:1040;top:1091;width:14037;height:0" coordorigin="1040,1091" coordsize="14037,0">
                  <v:shape style="position:absolute;left:1040;top:1091;width:14037;height:0" coordorigin="1040,1091" coordsize="14037,0" path="m1040,1091l15077,1091e" filled="f" stroked="t" strokeweight="0.94pt" strokecolor="#000000">
                    <v:path arrowok="t"/>
                  </v:shape>
                  <v:group style="position:absolute;left:1040;top:1924;width:14037;height:0" coordorigin="1040,1924" coordsize="14037,0">
                    <v:shape style="position:absolute;left:1040;top:1924;width:14037;height:0" coordorigin="1040,1924" coordsize="14037,0" path="m1040,1924l15077,1924e" filled="f" stroked="t" strokeweight="0.94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(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P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S</w:t>
      </w:r>
      <w:r>
        <w:rPr>
          <w:rFonts w:cs="Arial" w:hAnsi="Arial" w:eastAsia="Arial" w:ascii="Arial"/>
          <w:spacing w:val="0"/>
          <w:w w:val="107"/>
          <w:sz w:val="11"/>
          <w:szCs w:val="11"/>
        </w:rPr>
        <w:t>OS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)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83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3"/>
              <w:ind w:left="23"/>
            </w:pP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8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6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5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0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0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100"/>
                <w:sz w:val="10"/>
                <w:szCs w:val="10"/>
              </w:rPr>
              <w:t>e)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27" w:right="125" w:firstLine="2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9"/>
              <w:ind w:left="17" w:right="15" w:firstLine="1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Y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g)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53" w:right="51" w:firstLine="3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h)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65" w:right="59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lineRule="exact" w:line="100"/>
              <w:ind w:left="344" w:right="345"/>
            </w:pP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68" w:right="167" w:firstLine="3"/>
            </w:pP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ZO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31" w:right="32" w:firstLine="3"/>
            </w:pP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GO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k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6" w:lineRule="auto" w:line="298"/>
              <w:ind w:left="18" w:right="31" w:firstLine="4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2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7"/>
                <w:sz w:val="9"/>
                <w:szCs w:val="9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color w:val="FF0000"/>
                <w:spacing w:val="0"/>
                <w:w w:val="107"/>
                <w:sz w:val="9"/>
                <w:szCs w:val="9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5" w:lineRule="auto" w:line="294"/>
              <w:ind w:left="35" w:right="82" w:hanging="6"/>
            </w:pP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83"/>
                <w:sz w:val="11"/>
                <w:szCs w:val="11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83"/>
                <w:sz w:val="11"/>
                <w:szCs w:val="11"/>
              </w:rPr>
              <w:t>P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G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82"/>
                <w:sz w:val="11"/>
                <w:szCs w:val="11"/>
              </w:rPr>
              <w:t>ÓN</w:t>
            </w:r>
            <w:r>
              <w:rPr>
                <w:rFonts w:cs="Arial" w:hAnsi="Arial" w:eastAsia="Arial" w:ascii="Arial"/>
                <w:b/>
                <w:spacing w:val="6"/>
                <w:w w:val="82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1"/>
              <w:ind w:left="230" w:right="283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1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9"/>
              <w:ind w:left="20" w:right="73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DIC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IEMBRE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9"/>
              <w:ind w:left="160" w:right="213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2024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83"/>
                <w:sz w:val="11"/>
                <w:szCs w:val="11"/>
              </w:rPr>
              <w:t>(m)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1"/>
                <w:szCs w:val="11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4" w:lineRule="auto" w:line="290"/>
              <w:ind w:left="43" w:right="44" w:firstLine="1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Z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76" w:right="49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2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DIC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IEMBRE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21"/>
              <w:ind w:left="333" w:right="32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2024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98"/>
                <w:sz w:val="10"/>
                <w:szCs w:val="10"/>
              </w:rPr>
              <w:t>(n)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1" w:lineRule="auto" w:line="290"/>
              <w:ind w:left="27" w:right="9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OR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ind w:left="27" w:right="53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DIC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IEMBRE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24"/>
              <w:ind w:left="27" w:right="719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2024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</w:tr>
      <w:tr>
        <w:trPr>
          <w:trHeight w:val="2509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49" w:lineRule="auto" w:line="395"/>
              <w:ind w:left="16" w:right="3073"/>
            </w:pP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SO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8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Ú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PP´s)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1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65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lineRule="auto" w:line="395"/>
              <w:ind w:left="16" w:right="3170"/>
            </w:pP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7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B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0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7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67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268" w:right="29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48" w:right="365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84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48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27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62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</w:tr>
    </w:tbl>
    <w:p>
      <w:pPr>
        <w:rPr>
          <w:rFonts w:cs="Arial" w:hAnsi="Arial" w:eastAsia="Arial" w:ascii="Arial"/>
          <w:sz w:val="10"/>
          <w:szCs w:val="10"/>
        </w:rPr>
        <w:jc w:val="left"/>
        <w:spacing w:lineRule="exact" w:line="100"/>
        <w:ind w:left="144"/>
      </w:pP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N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o</w:t>
      </w: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t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a:</w:t>
      </w:r>
      <w:r>
        <w:rPr>
          <w:rFonts w:cs="Arial" w:hAnsi="Arial" w:eastAsia="Arial" w:ascii="Arial"/>
          <w:b/>
          <w:spacing w:val="-5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po</w:t>
      </w:r>
      <w:r>
        <w:rPr>
          <w:rFonts w:cs="Arial" w:hAnsi="Arial" w:eastAsia="Arial" w:ascii="Arial"/>
          <w:spacing w:val="1"/>
          <w:w w:val="100"/>
          <w:sz w:val="10"/>
          <w:szCs w:val="10"/>
        </w:rPr>
        <w:t>r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es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c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on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r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ados</w:t>
      </w:r>
      <w:r>
        <w:rPr>
          <w:rFonts w:cs="Arial" w:hAnsi="Arial" w:eastAsia="Arial" w:ascii="Arial"/>
          <w:spacing w:val="-2"/>
          <w:w w:val="98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y</w:t>
      </w:r>
      <w:r>
        <w:rPr>
          <w:rFonts w:cs="Arial" w:hAnsi="Arial" w:eastAsia="Arial" w:ascii="Arial"/>
          <w:spacing w:val="-6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pagados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as</w:t>
      </w:r>
      <w:r>
        <w:rPr>
          <w:rFonts w:cs="Arial" w:hAnsi="Arial" w:eastAsia="Arial" w:ascii="Arial"/>
          <w:spacing w:val="-7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V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</w:t>
      </w:r>
      <w:r>
        <w:rPr>
          <w:rFonts w:cs="Arial" w:hAnsi="Arial" w:eastAsia="Arial" w:ascii="Arial"/>
          <w:spacing w:val="0"/>
          <w:w w:val="100"/>
          <w:sz w:val="10"/>
          <w:szCs w:val="1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auto" w:line="275"/>
        <w:ind w:left="6062" w:right="3392" w:hanging="1969"/>
      </w:pP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“Bajo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protesta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verdad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Estados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notas,</w:t>
      </w:r>
      <w:r>
        <w:rPr>
          <w:rFonts w:cs="Times New Roman" w:hAnsi="Times New Roman" w:eastAsia="Times New Roman" w:ascii="Times New Roman"/>
          <w:b/>
          <w:i/>
          <w:spacing w:val="-3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correctos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4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emisor”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type w:val="continuous"/>
      <w:pgSz w:w="16840" w:h="11920" w:orient="landscape"/>
      <w:pgMar w:top="1060" w:bottom="280" w:left="920" w:right="164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