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Arial" w:hAnsi="Arial" w:eastAsia="Arial" w:ascii="Arial"/>
          <w:sz w:val="7"/>
          <w:szCs w:val="7"/>
        </w:rPr>
        <w:jc w:val="left"/>
        <w:spacing w:before="90"/>
        <w:ind w:left="5051"/>
      </w:pP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M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U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P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4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14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T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U</w:t>
      </w:r>
      <w:r>
        <w:rPr>
          <w:rFonts w:cs="Arial" w:hAnsi="Arial" w:eastAsia="Arial" w:ascii="Arial"/>
          <w:b/>
          <w:spacing w:val="1"/>
          <w:w w:val="100"/>
          <w:sz w:val="11"/>
          <w:szCs w:val="11"/>
        </w:rPr>
        <w:t>X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TLA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G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U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T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R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R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Z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                                                                                                                                                                      </w:t>
      </w:r>
      <w:r>
        <w:rPr>
          <w:rFonts w:cs="Arial" w:hAnsi="Arial" w:eastAsia="Arial" w:ascii="Arial"/>
          <w:b/>
          <w:spacing w:val="22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3"/>
          <w:position w:val="-2"/>
          <w:sz w:val="7"/>
          <w:szCs w:val="7"/>
        </w:rPr>
        <w:t>I</w:t>
      </w:r>
      <w:r>
        <w:rPr>
          <w:rFonts w:cs="Arial" w:hAnsi="Arial" w:eastAsia="Arial" w:ascii="Arial"/>
          <w:b/>
          <w:spacing w:val="-2"/>
          <w:w w:val="102"/>
          <w:position w:val="-2"/>
          <w:sz w:val="7"/>
          <w:szCs w:val="7"/>
        </w:rPr>
        <w:t>A</w:t>
      </w:r>
      <w:r>
        <w:rPr>
          <w:rFonts w:cs="Arial" w:hAnsi="Arial" w:eastAsia="Arial" w:ascii="Arial"/>
          <w:b/>
          <w:spacing w:val="-1"/>
          <w:w w:val="102"/>
          <w:position w:val="-2"/>
          <w:sz w:val="7"/>
          <w:szCs w:val="7"/>
        </w:rPr>
        <w:t>O</w:t>
      </w:r>
      <w:r>
        <w:rPr>
          <w:rFonts w:cs="Arial" w:hAnsi="Arial" w:eastAsia="Arial" w:ascii="Arial"/>
          <w:b/>
          <w:spacing w:val="1"/>
          <w:w w:val="102"/>
          <w:position w:val="-2"/>
          <w:sz w:val="7"/>
          <w:szCs w:val="7"/>
        </w:rPr>
        <w:t>D</w:t>
      </w:r>
      <w:r>
        <w:rPr>
          <w:rFonts w:cs="Arial" w:hAnsi="Arial" w:eastAsia="Arial" w:ascii="Arial"/>
          <w:b/>
          <w:spacing w:val="0"/>
          <w:w w:val="103"/>
          <w:position w:val="-2"/>
          <w:sz w:val="7"/>
          <w:szCs w:val="7"/>
        </w:rPr>
        <w:t>F</w:t>
      </w:r>
      <w:r>
        <w:rPr>
          <w:rFonts w:cs="Arial" w:hAnsi="Arial" w:eastAsia="Arial" w:ascii="Arial"/>
          <w:spacing w:val="0"/>
          <w:w w:val="100"/>
          <w:position w:val="0"/>
          <w:sz w:val="7"/>
          <w:szCs w:val="7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lineRule="exact" w:line="120"/>
        <w:ind w:left="4196"/>
      </w:pPr>
      <w:r>
        <w:rPr>
          <w:rFonts w:cs="Arial" w:hAnsi="Arial" w:eastAsia="Arial" w:ascii="Arial"/>
          <w:b/>
          <w:spacing w:val="-2"/>
          <w:w w:val="100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N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FO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R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M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6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L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Í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T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4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14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B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L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G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S</w:t>
      </w:r>
      <w:r>
        <w:rPr>
          <w:rFonts w:cs="Arial" w:hAnsi="Arial" w:eastAsia="Arial" w:ascii="Arial"/>
          <w:b/>
          <w:spacing w:val="5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D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F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R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T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S</w:t>
      </w:r>
      <w:r>
        <w:rPr>
          <w:rFonts w:cs="Arial" w:hAnsi="Arial" w:eastAsia="Arial" w:ascii="Arial"/>
          <w:b/>
          <w:spacing w:val="7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14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7"/>
          <w:sz w:val="11"/>
          <w:szCs w:val="11"/>
        </w:rPr>
        <w:t>F</w:t>
      </w:r>
      <w:r>
        <w:rPr>
          <w:rFonts w:cs="Arial" w:hAnsi="Arial" w:eastAsia="Arial" w:ascii="Arial"/>
          <w:b/>
          <w:spacing w:val="-1"/>
          <w:w w:val="107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-2"/>
          <w:w w:val="107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M</w:t>
      </w:r>
      <w:r>
        <w:rPr>
          <w:rFonts w:cs="Arial" w:hAnsi="Arial" w:eastAsia="Arial" w:ascii="Arial"/>
          <w:b/>
          <w:spacing w:val="-2"/>
          <w:w w:val="107"/>
          <w:sz w:val="11"/>
          <w:szCs w:val="11"/>
        </w:rPr>
        <w:t>I</w:t>
      </w:r>
      <w:r>
        <w:rPr>
          <w:rFonts w:cs="Arial" w:hAnsi="Arial" w:eastAsia="Arial" w:ascii="Arial"/>
          <w:b/>
          <w:spacing w:val="1"/>
          <w:w w:val="107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0"/>
          <w:w w:val="107"/>
          <w:sz w:val="11"/>
          <w:szCs w:val="11"/>
        </w:rPr>
        <w:t>TO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center"/>
        <w:spacing w:before="29"/>
        <w:ind w:left="4786" w:right="7044"/>
      </w:pPr>
      <w:r>
        <w:rPr>
          <w:rFonts w:cs="Arial" w:hAnsi="Arial" w:eastAsia="Arial" w:ascii="Arial"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l</w:t>
      </w:r>
      <w:r>
        <w:rPr>
          <w:rFonts w:cs="Arial" w:hAnsi="Arial" w:eastAsia="Arial" w:ascii="Arial"/>
          <w:spacing w:val="11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0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1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1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n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r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o</w:t>
      </w:r>
      <w:r>
        <w:rPr>
          <w:rFonts w:cs="Arial" w:hAnsi="Arial" w:eastAsia="Arial" w:ascii="Arial"/>
          <w:spacing w:val="20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a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l</w:t>
      </w:r>
      <w:r>
        <w:rPr>
          <w:rFonts w:cs="Arial" w:hAnsi="Arial" w:eastAsia="Arial" w:ascii="Arial"/>
          <w:spacing w:val="6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3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0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de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Septiembre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5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6"/>
          <w:sz w:val="11"/>
          <w:szCs w:val="11"/>
        </w:rPr>
        <w:t>2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0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2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4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center"/>
        <w:spacing w:before="29" w:lineRule="exact" w:line="120"/>
        <w:ind w:left="5872" w:right="7859"/>
      </w:pPr>
      <w:r>
        <w:pict>
          <v:group style="position:absolute;margin-left:51.094pt;margin-top:53.646pt;width:703.22pt;height:43.444pt;mso-position-horizontal-relative:page;mso-position-vertical-relative:page;z-index:-293" coordorigin="1022,1073" coordsize="14064,869">
            <v:group style="position:absolute;left:1031;top:1082;width:0;height:850" coordorigin="1031,1082" coordsize="0,850">
              <v:shape style="position:absolute;left:1031;top:1082;width:0;height:850" coordorigin="1031,1082" coordsize="0,850" path="m1031,1082l1031,1932e" filled="f" stroked="t" strokeweight="0.94pt" strokecolor="#000000">
                <v:path arrowok="t"/>
              </v:shape>
              <v:group style="position:absolute;left:15068;top:1099;width:0;height:833" coordorigin="15068,1099" coordsize="0,833">
                <v:shape style="position:absolute;left:15068;top:1099;width:0;height:833" coordorigin="15068,1099" coordsize="0,833" path="m15068,1099l15068,1932e" filled="f" stroked="t" strokeweight="0.94003pt" strokecolor="#000000">
                  <v:path arrowok="t"/>
                </v:shape>
                <v:group style="position:absolute;left:1040;top:1091;width:14037;height:0" coordorigin="1040,1091" coordsize="14037,0">
                  <v:shape style="position:absolute;left:1040;top:1091;width:14037;height:0" coordorigin="1040,1091" coordsize="14037,0" path="m1040,1091l15077,1091e" filled="f" stroked="t" strokeweight="0.94pt" strokecolor="#000000">
                    <v:path arrowok="t"/>
                  </v:shape>
                  <v:group style="position:absolute;left:1040;top:1924;width:14037;height:0" coordorigin="1040,1924" coordsize="14037,0">
                    <v:shape style="position:absolute;left:1040;top:1924;width:14037;height:0" coordorigin="1040,1924" coordsize="14037,0" path="m1040,1924l15077,1924e" filled="f" stroked="t" strokeweight="0.94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rFonts w:cs="Arial" w:hAnsi="Arial" w:eastAsia="Arial" w:ascii="Arial"/>
          <w:spacing w:val="-1"/>
          <w:w w:val="106"/>
          <w:sz w:val="11"/>
          <w:szCs w:val="11"/>
        </w:rPr>
        <w:t>(</w:t>
      </w:r>
      <w:r>
        <w:rPr>
          <w:rFonts w:cs="Arial" w:hAnsi="Arial" w:eastAsia="Arial" w:ascii="Arial"/>
          <w:spacing w:val="1"/>
          <w:w w:val="107"/>
          <w:sz w:val="11"/>
          <w:szCs w:val="11"/>
        </w:rPr>
        <w:t>P</w:t>
      </w:r>
      <w:r>
        <w:rPr>
          <w:rFonts w:cs="Arial" w:hAnsi="Arial" w:eastAsia="Arial" w:ascii="Arial"/>
          <w:spacing w:val="1"/>
          <w:w w:val="107"/>
          <w:sz w:val="11"/>
          <w:szCs w:val="11"/>
        </w:rPr>
        <w:t>E</w:t>
      </w:r>
      <w:r>
        <w:rPr>
          <w:rFonts w:cs="Arial" w:hAnsi="Arial" w:eastAsia="Arial" w:ascii="Arial"/>
          <w:spacing w:val="1"/>
          <w:w w:val="107"/>
          <w:sz w:val="11"/>
          <w:szCs w:val="11"/>
        </w:rPr>
        <w:t>S</w:t>
      </w:r>
      <w:r>
        <w:rPr>
          <w:rFonts w:cs="Arial" w:hAnsi="Arial" w:eastAsia="Arial" w:ascii="Arial"/>
          <w:spacing w:val="0"/>
          <w:w w:val="107"/>
          <w:sz w:val="11"/>
          <w:szCs w:val="11"/>
        </w:rPr>
        <w:t>OS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)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1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183" w:hRule="exact"/>
        </w:trPr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before="3"/>
              <w:ind w:left="23"/>
            </w:pP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8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B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6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5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0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100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0"/>
                <w:w w:val="100"/>
                <w:sz w:val="10"/>
                <w:szCs w:val="10"/>
              </w:rPr>
              <w:t>e)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8"/>
              <w:ind w:left="127" w:right="125" w:firstLine="2"/>
            </w:pP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7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9"/>
              <w:ind w:left="17" w:right="15" w:firstLine="1"/>
            </w:pP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7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Y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g)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8"/>
              <w:ind w:left="53" w:right="51" w:firstLine="3"/>
            </w:pP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7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h)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90"/>
              <w:ind w:left="65" w:right="59"/>
            </w:pP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lineRule="exact" w:line="100"/>
              <w:ind w:left="344" w:right="345"/>
            </w:pP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8"/>
              <w:ind w:left="168" w:right="167" w:firstLine="3"/>
            </w:pP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ZO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2"/>
                <w:w w:val="98"/>
                <w:sz w:val="10"/>
                <w:szCs w:val="10"/>
              </w:rPr>
              <w:t>j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90"/>
              <w:ind w:left="31" w:right="32" w:firstLine="3"/>
            </w:pP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1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GO</w:t>
            </w:r>
            <w:r>
              <w:rPr>
                <w:rFonts w:cs="Arial" w:hAnsi="Arial" w:eastAsia="Arial" w:ascii="Arial"/>
                <w:b/>
                <w:spacing w:val="-7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k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6" w:lineRule="auto" w:line="298"/>
              <w:ind w:left="18" w:right="31" w:firstLine="4"/>
            </w:pPr>
            <w:r>
              <w:rPr>
                <w:rFonts w:cs="Arial" w:hAnsi="Arial" w:eastAsia="Arial" w:ascii="Arial"/>
                <w:b/>
                <w:spacing w:val="-3"/>
                <w:w w:val="100"/>
                <w:sz w:val="9"/>
                <w:szCs w:val="9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24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108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GO</w:t>
            </w:r>
            <w:r>
              <w:rPr>
                <w:rFonts w:cs="Arial" w:hAnsi="Arial" w:eastAsia="Arial" w:ascii="Arial"/>
                <w:b/>
                <w:spacing w:val="20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9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7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2"/>
                <w:w w:val="107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ÓN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108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b/>
                <w:spacing w:val="9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GO</w:t>
            </w:r>
            <w:r>
              <w:rPr>
                <w:rFonts w:cs="Arial" w:hAnsi="Arial" w:eastAsia="Arial" w:ascii="Arial"/>
                <w:b/>
                <w:spacing w:val="20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ÓN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107"/>
                <w:sz w:val="9"/>
                <w:szCs w:val="9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2"/>
                <w:w w:val="107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color w:val="FF0000"/>
                <w:spacing w:val="0"/>
                <w:w w:val="107"/>
                <w:sz w:val="9"/>
                <w:szCs w:val="9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1"/>
                <w:szCs w:val="11"/>
              </w:rPr>
              <w:jc w:val="center"/>
              <w:spacing w:before="2" w:lineRule="auto" w:line="294"/>
              <w:ind w:left="35" w:right="82" w:hanging="6"/>
            </w:pPr>
            <w:r>
              <w:rPr>
                <w:rFonts w:cs="Arial" w:hAnsi="Arial" w:eastAsia="Arial" w:ascii="Arial"/>
                <w:b/>
                <w:spacing w:val="-2"/>
                <w:w w:val="83"/>
                <w:sz w:val="11"/>
                <w:szCs w:val="11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83"/>
                <w:sz w:val="11"/>
                <w:szCs w:val="11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83"/>
                <w:sz w:val="11"/>
                <w:szCs w:val="11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83"/>
                <w:sz w:val="11"/>
                <w:szCs w:val="11"/>
              </w:rPr>
              <w:t>P</w:t>
            </w:r>
            <w:r>
              <w:rPr>
                <w:rFonts w:cs="Arial" w:hAnsi="Arial" w:eastAsia="Arial" w:ascii="Arial"/>
                <w:b/>
                <w:spacing w:val="-5"/>
                <w:w w:val="83"/>
                <w:sz w:val="11"/>
                <w:szCs w:val="11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G</w:t>
            </w:r>
            <w:r>
              <w:rPr>
                <w:rFonts w:cs="Arial" w:hAnsi="Arial" w:eastAsia="Arial" w:ascii="Arial"/>
                <w:b/>
                <w:spacing w:val="-5"/>
                <w:w w:val="83"/>
                <w:sz w:val="11"/>
                <w:szCs w:val="11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83"/>
                <w:sz w:val="11"/>
                <w:szCs w:val="11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83"/>
                <w:sz w:val="11"/>
                <w:szCs w:val="11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82"/>
                <w:sz w:val="11"/>
                <w:szCs w:val="11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82"/>
                <w:sz w:val="11"/>
                <w:szCs w:val="11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82"/>
                <w:sz w:val="11"/>
                <w:szCs w:val="11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82"/>
                <w:sz w:val="11"/>
                <w:szCs w:val="11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82"/>
                <w:sz w:val="11"/>
                <w:szCs w:val="11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82"/>
                <w:sz w:val="11"/>
                <w:szCs w:val="11"/>
              </w:rPr>
              <w:t>S</w:t>
            </w:r>
            <w:r>
              <w:rPr>
                <w:rFonts w:cs="Arial" w:hAnsi="Arial" w:eastAsia="Arial" w:ascii="Arial"/>
                <w:b/>
                <w:spacing w:val="-2"/>
                <w:w w:val="82"/>
                <w:sz w:val="11"/>
                <w:szCs w:val="11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82"/>
                <w:sz w:val="11"/>
                <w:szCs w:val="11"/>
              </w:rPr>
              <w:t>ÓN</w:t>
            </w:r>
            <w:r>
              <w:rPr>
                <w:rFonts w:cs="Arial" w:hAnsi="Arial" w:eastAsia="Arial" w:ascii="Arial"/>
                <w:b/>
                <w:spacing w:val="6"/>
                <w:w w:val="82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83"/>
                <w:sz w:val="11"/>
                <w:szCs w:val="11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1"/>
                <w:szCs w:val="11"/>
              </w:rPr>
              <w:jc w:val="center"/>
              <w:spacing w:before="1" w:lineRule="auto" w:line="294"/>
              <w:ind w:left="79" w:right="132"/>
            </w:pP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3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0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DE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SEPTIEMBRE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DE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2024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color w:val="FF0000"/>
                <w:spacing w:val="0"/>
                <w:w w:val="83"/>
                <w:sz w:val="11"/>
                <w:szCs w:val="11"/>
              </w:rPr>
              <w:t>(m)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1"/>
                <w:szCs w:val="11"/>
              </w:rPr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1" w:lineRule="auto" w:line="290"/>
              <w:ind w:left="43" w:right="44" w:firstLine="1"/>
            </w:pP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-1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Z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7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30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32" w:right="5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2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SEPTIEMBRE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24"/>
              <w:ind w:left="333" w:right="326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2024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color w:val="FF0000"/>
                <w:spacing w:val="0"/>
                <w:w w:val="98"/>
                <w:sz w:val="10"/>
                <w:szCs w:val="10"/>
              </w:rPr>
              <w:t>(n)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both"/>
              <w:spacing w:before="1" w:lineRule="auto" w:line="290"/>
              <w:ind w:left="27" w:right="9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OR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7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-1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both"/>
              <w:ind w:left="27" w:right="130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SEPTIEMBRE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both"/>
              <w:spacing w:before="24"/>
              <w:ind w:left="27" w:right="555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DE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2024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</w:tc>
      </w:tr>
      <w:tr>
        <w:trPr>
          <w:trHeight w:val="2509" w:hRule="exact"/>
        </w:trPr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before="49" w:lineRule="auto" w:line="395"/>
              <w:ind w:left="16" w:right="3073"/>
            </w:pP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SO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ES</w:t>
            </w:r>
            <w:r>
              <w:rPr>
                <w:rFonts w:cs="Arial" w:hAnsi="Arial" w:eastAsia="Arial" w:ascii="Arial"/>
                <w:b/>
                <w:spacing w:val="8"/>
                <w:w w:val="10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Ú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B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4"/>
                <w:w w:val="10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4"/>
                <w:w w:val="10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PP´s)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1"/>
              <w:ind w:left="591" w:right="4096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98"/>
                <w:sz w:val="10"/>
                <w:szCs w:val="1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591" w:right="4096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98"/>
                <w:sz w:val="10"/>
                <w:szCs w:val="1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591" w:right="4096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98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1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6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U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OS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before="65"/>
              <w:ind w:left="13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3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3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1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lineRule="auto" w:line="395"/>
              <w:ind w:left="16" w:right="3170"/>
            </w:pP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B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4"/>
                <w:w w:val="10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ES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3"/>
                <w:w w:val="10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ES</w:t>
            </w:r>
            <w:r>
              <w:rPr>
                <w:rFonts w:cs="Arial" w:hAnsi="Arial" w:eastAsia="Arial" w:ascii="Arial"/>
                <w:b/>
                <w:spacing w:val="7"/>
                <w:w w:val="10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spacing w:before="51"/>
              <w:ind w:left="133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33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B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2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5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5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06" w:right="291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08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67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5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06" w:right="291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467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268" w:right="293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66" w:right="382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66" w:right="382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348" w:right="365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06" w:right="291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484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448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spacing w:before="51"/>
              <w:ind w:left="270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70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273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spacing w:before="51"/>
              <w:ind w:left="498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498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462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</w:tr>
    </w:tbl>
    <w:p>
      <w:pPr>
        <w:rPr>
          <w:rFonts w:cs="Arial" w:hAnsi="Arial" w:eastAsia="Arial" w:ascii="Arial"/>
          <w:sz w:val="10"/>
          <w:szCs w:val="10"/>
        </w:rPr>
        <w:jc w:val="left"/>
        <w:spacing w:lineRule="exact" w:line="100"/>
        <w:ind w:left="144"/>
      </w:pPr>
      <w:r>
        <w:rPr>
          <w:rFonts w:cs="Arial" w:hAnsi="Arial" w:eastAsia="Arial" w:ascii="Arial"/>
          <w:b/>
          <w:spacing w:val="1"/>
          <w:w w:val="100"/>
          <w:sz w:val="10"/>
          <w:szCs w:val="10"/>
        </w:rPr>
        <w:t>N</w:t>
      </w:r>
      <w:r>
        <w:rPr>
          <w:rFonts w:cs="Arial" w:hAnsi="Arial" w:eastAsia="Arial" w:ascii="Arial"/>
          <w:b/>
          <w:spacing w:val="0"/>
          <w:w w:val="100"/>
          <w:sz w:val="10"/>
          <w:szCs w:val="10"/>
        </w:rPr>
        <w:t>o</w:t>
      </w:r>
      <w:r>
        <w:rPr>
          <w:rFonts w:cs="Arial" w:hAnsi="Arial" w:eastAsia="Arial" w:ascii="Arial"/>
          <w:b/>
          <w:spacing w:val="1"/>
          <w:w w:val="100"/>
          <w:sz w:val="10"/>
          <w:szCs w:val="10"/>
        </w:rPr>
        <w:t>t</w:t>
      </w:r>
      <w:r>
        <w:rPr>
          <w:rFonts w:cs="Arial" w:hAnsi="Arial" w:eastAsia="Arial" w:ascii="Arial"/>
          <w:b/>
          <w:spacing w:val="0"/>
          <w:w w:val="100"/>
          <w:sz w:val="10"/>
          <w:szCs w:val="10"/>
        </w:rPr>
        <w:t>a:</w:t>
      </w:r>
      <w:r>
        <w:rPr>
          <w:rFonts w:cs="Arial" w:hAnsi="Arial" w:eastAsia="Arial" w:ascii="Arial"/>
          <w:b/>
          <w:spacing w:val="-5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-3"/>
          <w:w w:val="100"/>
          <w:sz w:val="10"/>
          <w:szCs w:val="10"/>
        </w:rPr>
        <w:t>I</w:t>
      </w:r>
      <w:r>
        <w:rPr>
          <w:rFonts w:cs="Arial" w:hAnsi="Arial" w:eastAsia="Arial" w:ascii="Arial"/>
          <w:spacing w:val="4"/>
          <w:w w:val="100"/>
          <w:sz w:val="10"/>
          <w:szCs w:val="10"/>
        </w:rPr>
        <w:t>m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po</w:t>
      </w:r>
      <w:r>
        <w:rPr>
          <w:rFonts w:cs="Arial" w:hAnsi="Arial" w:eastAsia="Arial" w:ascii="Arial"/>
          <w:spacing w:val="1"/>
          <w:w w:val="100"/>
          <w:sz w:val="10"/>
          <w:szCs w:val="10"/>
        </w:rPr>
        <w:t>r</w:t>
      </w:r>
      <w:r>
        <w:rPr>
          <w:rFonts w:cs="Arial" w:hAnsi="Arial" w:eastAsia="Arial" w:ascii="Arial"/>
          <w:spacing w:val="-1"/>
          <w:w w:val="100"/>
          <w:sz w:val="10"/>
          <w:szCs w:val="10"/>
        </w:rPr>
        <w:t>t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es</w:t>
      </w:r>
      <w:r>
        <w:rPr>
          <w:rFonts w:cs="Arial" w:hAnsi="Arial" w:eastAsia="Arial" w:ascii="Arial"/>
          <w:spacing w:val="-11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1"/>
          <w:w w:val="98"/>
          <w:sz w:val="10"/>
          <w:szCs w:val="10"/>
        </w:rPr>
        <w:t>c</w:t>
      </w:r>
      <w:r>
        <w:rPr>
          <w:rFonts w:cs="Arial" w:hAnsi="Arial" w:eastAsia="Arial" w:ascii="Arial"/>
          <w:spacing w:val="0"/>
          <w:w w:val="98"/>
          <w:sz w:val="10"/>
          <w:szCs w:val="10"/>
        </w:rPr>
        <w:t>on</w:t>
      </w:r>
      <w:r>
        <w:rPr>
          <w:rFonts w:cs="Arial" w:hAnsi="Arial" w:eastAsia="Arial" w:ascii="Arial"/>
          <w:spacing w:val="-1"/>
          <w:w w:val="98"/>
          <w:sz w:val="10"/>
          <w:szCs w:val="10"/>
        </w:rPr>
        <w:t>t</w:t>
      </w:r>
      <w:r>
        <w:rPr>
          <w:rFonts w:cs="Arial" w:hAnsi="Arial" w:eastAsia="Arial" w:ascii="Arial"/>
          <w:spacing w:val="1"/>
          <w:w w:val="98"/>
          <w:sz w:val="10"/>
          <w:szCs w:val="10"/>
        </w:rPr>
        <w:t>r</w:t>
      </w:r>
      <w:r>
        <w:rPr>
          <w:rFonts w:cs="Arial" w:hAnsi="Arial" w:eastAsia="Arial" w:ascii="Arial"/>
          <w:spacing w:val="0"/>
          <w:w w:val="98"/>
          <w:sz w:val="10"/>
          <w:szCs w:val="10"/>
        </w:rPr>
        <w:t>a</w:t>
      </w:r>
      <w:r>
        <w:rPr>
          <w:rFonts w:cs="Arial" w:hAnsi="Arial" w:eastAsia="Arial" w:ascii="Arial"/>
          <w:spacing w:val="-1"/>
          <w:w w:val="98"/>
          <w:sz w:val="10"/>
          <w:szCs w:val="10"/>
        </w:rPr>
        <w:t>t</w:t>
      </w:r>
      <w:r>
        <w:rPr>
          <w:rFonts w:cs="Arial" w:hAnsi="Arial" w:eastAsia="Arial" w:ascii="Arial"/>
          <w:spacing w:val="0"/>
          <w:w w:val="98"/>
          <w:sz w:val="10"/>
          <w:szCs w:val="10"/>
        </w:rPr>
        <w:t>ados</w:t>
      </w:r>
      <w:r>
        <w:rPr>
          <w:rFonts w:cs="Arial" w:hAnsi="Arial" w:eastAsia="Arial" w:ascii="Arial"/>
          <w:spacing w:val="-2"/>
          <w:w w:val="98"/>
          <w:sz w:val="10"/>
          <w:szCs w:val="10"/>
        </w:rPr>
        <w:t> 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y</w:t>
      </w:r>
      <w:r>
        <w:rPr>
          <w:rFonts w:cs="Arial" w:hAnsi="Arial" w:eastAsia="Arial" w:ascii="Arial"/>
          <w:spacing w:val="-6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pagados</w:t>
      </w:r>
      <w:r>
        <w:rPr>
          <w:rFonts w:cs="Arial" w:hAnsi="Arial" w:eastAsia="Arial" w:ascii="Arial"/>
          <w:spacing w:val="-11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4"/>
          <w:w w:val="100"/>
          <w:sz w:val="10"/>
          <w:szCs w:val="10"/>
        </w:rPr>
        <w:t>m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as</w:t>
      </w:r>
      <w:r>
        <w:rPr>
          <w:rFonts w:cs="Arial" w:hAnsi="Arial" w:eastAsia="Arial" w:ascii="Arial"/>
          <w:spacing w:val="-7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-3"/>
          <w:w w:val="100"/>
          <w:sz w:val="10"/>
          <w:szCs w:val="10"/>
        </w:rPr>
        <w:t>I</w:t>
      </w:r>
      <w:r>
        <w:rPr>
          <w:rFonts w:cs="Arial" w:hAnsi="Arial" w:eastAsia="Arial" w:ascii="Arial"/>
          <w:spacing w:val="-1"/>
          <w:w w:val="100"/>
          <w:sz w:val="10"/>
          <w:szCs w:val="10"/>
        </w:rPr>
        <w:t>V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A</w:t>
      </w:r>
      <w:r>
        <w:rPr>
          <w:rFonts w:cs="Arial" w:hAnsi="Arial" w:eastAsia="Arial" w:ascii="Arial"/>
          <w:spacing w:val="0"/>
          <w:w w:val="100"/>
          <w:sz w:val="10"/>
          <w:szCs w:val="10"/>
        </w:rPr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4" w:lineRule="auto" w:line="275"/>
        <w:ind w:left="6062" w:right="3392" w:hanging="1969"/>
      </w:pP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“Bajo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protesta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decir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verdad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declaramos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Estados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Financieros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sus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notas,</w:t>
      </w:r>
      <w:r>
        <w:rPr>
          <w:rFonts w:cs="Times New Roman" w:hAnsi="Times New Roman" w:eastAsia="Times New Roman" w:ascii="Times New Roman"/>
          <w:b/>
          <w:i/>
          <w:spacing w:val="-3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son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razonablemente</w:t>
      </w:r>
      <w:r>
        <w:rPr>
          <w:rFonts w:cs="Times New Roman" w:hAnsi="Times New Roman" w:eastAsia="Times New Roman" w:ascii="Times New Roman"/>
          <w:b/>
          <w:i/>
          <w:spacing w:val="0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correctos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son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responsabilidad</w:t>
      </w:r>
      <w:r>
        <w:rPr>
          <w:rFonts w:cs="Times New Roman" w:hAnsi="Times New Roman" w:eastAsia="Times New Roman" w:ascii="Times New Roman"/>
          <w:b/>
          <w:i/>
          <w:spacing w:val="4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emisor”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sectPr>
      <w:type w:val="continuous"/>
      <w:pgSz w:w="16840" w:h="11920" w:orient="landscape"/>
      <w:pgMar w:top="1060" w:bottom="280" w:left="920" w:right="1640"/>
    </w:sectPr>
  </w:body>
</w:document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