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theme/theme1.xml" ContentType="application/vnd.openxmlformats-officedocument.theme+xml"/>
  <Override PartName="/word/styles.xml" ContentType="application/vnd.openxmlformats-officedocument.wordprocessingml.styles+xml"/>
  <Override PartName="/word/document.xml" ContentType="application/vnd.openxmlformats-officedocument.wordprocessingml.document.main+xml"/>
</Types>
</file>

<file path=_rels/.rels><?xml version="1.0" encoding="UTF-8" standalone="yes"?>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officeDocument/2006/relationships/extended-properties" Target="docProps/app.xml"/><Relationship Id="rId3" Type="http://schemas.openxmlformats.org/package/2006/relationships/metadata/core-properties" Target="docProps/core.xml"/></Relationships>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:space="preserve">
  <w:body>
    <w:p>
      <w:pPr>
        <w:rPr>
          <w:rFonts w:cs="Arial" w:hAnsi="Arial" w:eastAsia="Arial" w:ascii="Arial"/>
          <w:sz w:val="7"/>
          <w:szCs w:val="7"/>
        </w:rPr>
        <w:jc w:val="left"/>
        <w:spacing w:before="90"/>
        <w:ind w:left="5051"/>
      </w:pPr>
      <w:r>
        <w:rPr>
          <w:rFonts w:cs="Arial" w:hAnsi="Arial" w:eastAsia="Arial" w:ascii="Arial"/>
          <w:b/>
          <w:spacing w:val="0"/>
          <w:w w:val="106"/>
          <w:sz w:val="11"/>
          <w:szCs w:val="11"/>
        </w:rPr>
        <w:t>M</w:t>
      </w:r>
      <w:r>
        <w:rPr>
          <w:rFonts w:cs="Arial" w:hAnsi="Arial" w:eastAsia="Arial" w:ascii="Arial"/>
          <w:b/>
          <w:spacing w:val="-1"/>
          <w:w w:val="106"/>
          <w:sz w:val="11"/>
          <w:szCs w:val="11"/>
        </w:rPr>
        <w:t>U</w:t>
      </w:r>
      <w:r>
        <w:rPr>
          <w:rFonts w:cs="Arial" w:hAnsi="Arial" w:eastAsia="Arial" w:ascii="Arial"/>
          <w:b/>
          <w:spacing w:val="-1"/>
          <w:w w:val="106"/>
          <w:sz w:val="11"/>
          <w:szCs w:val="11"/>
        </w:rPr>
        <w:t>N</w:t>
      </w:r>
      <w:r>
        <w:rPr>
          <w:rFonts w:cs="Arial" w:hAnsi="Arial" w:eastAsia="Arial" w:ascii="Arial"/>
          <w:b/>
          <w:spacing w:val="-2"/>
          <w:w w:val="106"/>
          <w:sz w:val="11"/>
          <w:szCs w:val="11"/>
        </w:rPr>
        <w:t>I</w:t>
      </w:r>
      <w:r>
        <w:rPr>
          <w:rFonts w:cs="Arial" w:hAnsi="Arial" w:eastAsia="Arial" w:ascii="Arial"/>
          <w:b/>
          <w:spacing w:val="-1"/>
          <w:w w:val="106"/>
          <w:sz w:val="11"/>
          <w:szCs w:val="11"/>
        </w:rPr>
        <w:t>C</w:t>
      </w:r>
      <w:r>
        <w:rPr>
          <w:rFonts w:cs="Arial" w:hAnsi="Arial" w:eastAsia="Arial" w:ascii="Arial"/>
          <w:b/>
          <w:spacing w:val="-2"/>
          <w:w w:val="106"/>
          <w:sz w:val="11"/>
          <w:szCs w:val="11"/>
        </w:rPr>
        <w:t>I</w:t>
      </w:r>
      <w:r>
        <w:rPr>
          <w:rFonts w:cs="Arial" w:hAnsi="Arial" w:eastAsia="Arial" w:ascii="Arial"/>
          <w:b/>
          <w:spacing w:val="1"/>
          <w:w w:val="106"/>
          <w:sz w:val="11"/>
          <w:szCs w:val="11"/>
        </w:rPr>
        <w:t>P</w:t>
      </w:r>
      <w:r>
        <w:rPr>
          <w:rFonts w:cs="Arial" w:hAnsi="Arial" w:eastAsia="Arial" w:ascii="Arial"/>
          <w:b/>
          <w:spacing w:val="-2"/>
          <w:w w:val="106"/>
          <w:sz w:val="11"/>
          <w:szCs w:val="11"/>
        </w:rPr>
        <w:t>I</w:t>
      </w:r>
      <w:r>
        <w:rPr>
          <w:rFonts w:cs="Arial" w:hAnsi="Arial" w:eastAsia="Arial" w:ascii="Arial"/>
          <w:b/>
          <w:spacing w:val="0"/>
          <w:w w:val="106"/>
          <w:sz w:val="11"/>
          <w:szCs w:val="11"/>
        </w:rPr>
        <w:t>O</w:t>
      </w:r>
      <w:r>
        <w:rPr>
          <w:rFonts w:cs="Arial" w:hAnsi="Arial" w:eastAsia="Arial" w:ascii="Arial"/>
          <w:b/>
          <w:spacing w:val="4"/>
          <w:w w:val="106"/>
          <w:sz w:val="11"/>
          <w:szCs w:val="11"/>
        </w:rPr>
        <w:t> </w:t>
      </w:r>
      <w:r>
        <w:rPr>
          <w:rFonts w:cs="Arial" w:hAnsi="Arial" w:eastAsia="Arial" w:ascii="Arial"/>
          <w:b/>
          <w:spacing w:val="-1"/>
          <w:w w:val="100"/>
          <w:sz w:val="11"/>
          <w:szCs w:val="11"/>
        </w:rPr>
        <w:t>D</w:t>
      </w:r>
      <w:r>
        <w:rPr>
          <w:rFonts w:cs="Arial" w:hAnsi="Arial" w:eastAsia="Arial" w:ascii="Arial"/>
          <w:b/>
          <w:spacing w:val="0"/>
          <w:w w:val="100"/>
          <w:sz w:val="11"/>
          <w:szCs w:val="11"/>
        </w:rPr>
        <w:t>E</w:t>
      </w:r>
      <w:r>
        <w:rPr>
          <w:rFonts w:cs="Arial" w:hAnsi="Arial" w:eastAsia="Arial" w:ascii="Arial"/>
          <w:b/>
          <w:spacing w:val="14"/>
          <w:w w:val="100"/>
          <w:sz w:val="11"/>
          <w:szCs w:val="11"/>
        </w:rPr>
        <w:t> </w:t>
      </w:r>
      <w:r>
        <w:rPr>
          <w:rFonts w:cs="Arial" w:hAnsi="Arial" w:eastAsia="Arial" w:ascii="Arial"/>
          <w:b/>
          <w:spacing w:val="0"/>
          <w:w w:val="100"/>
          <w:sz w:val="11"/>
          <w:szCs w:val="11"/>
        </w:rPr>
        <w:t>T</w:t>
      </w:r>
      <w:r>
        <w:rPr>
          <w:rFonts w:cs="Arial" w:hAnsi="Arial" w:eastAsia="Arial" w:ascii="Arial"/>
          <w:b/>
          <w:spacing w:val="-1"/>
          <w:w w:val="100"/>
          <w:sz w:val="11"/>
          <w:szCs w:val="11"/>
        </w:rPr>
        <w:t>U</w:t>
      </w:r>
      <w:r>
        <w:rPr>
          <w:rFonts w:cs="Arial" w:hAnsi="Arial" w:eastAsia="Arial" w:ascii="Arial"/>
          <w:b/>
          <w:spacing w:val="1"/>
          <w:w w:val="100"/>
          <w:sz w:val="11"/>
          <w:szCs w:val="11"/>
        </w:rPr>
        <w:t>X</w:t>
      </w:r>
      <w:r>
        <w:rPr>
          <w:rFonts w:cs="Arial" w:hAnsi="Arial" w:eastAsia="Arial" w:ascii="Arial"/>
          <w:b/>
          <w:spacing w:val="0"/>
          <w:w w:val="100"/>
          <w:sz w:val="11"/>
          <w:szCs w:val="11"/>
        </w:rPr>
        <w:t>TLA</w:t>
      </w:r>
      <w:r>
        <w:rPr>
          <w:rFonts w:cs="Arial" w:hAnsi="Arial" w:eastAsia="Arial" w:ascii="Arial"/>
          <w:b/>
          <w:spacing w:val="0"/>
          <w:w w:val="100"/>
          <w:sz w:val="11"/>
          <w:szCs w:val="11"/>
        </w:rPr>
        <w:t> </w:t>
      </w:r>
      <w:r>
        <w:rPr>
          <w:rFonts w:cs="Arial" w:hAnsi="Arial" w:eastAsia="Arial" w:ascii="Arial"/>
          <w:b/>
          <w:spacing w:val="0"/>
          <w:w w:val="100"/>
          <w:sz w:val="11"/>
          <w:szCs w:val="11"/>
        </w:rPr>
        <w:t> </w:t>
      </w:r>
      <w:r>
        <w:rPr>
          <w:rFonts w:cs="Arial" w:hAnsi="Arial" w:eastAsia="Arial" w:ascii="Arial"/>
          <w:b/>
          <w:spacing w:val="0"/>
          <w:w w:val="106"/>
          <w:sz w:val="11"/>
          <w:szCs w:val="11"/>
        </w:rPr>
        <w:t>G</w:t>
      </w:r>
      <w:r>
        <w:rPr>
          <w:rFonts w:cs="Arial" w:hAnsi="Arial" w:eastAsia="Arial" w:ascii="Arial"/>
          <w:b/>
          <w:spacing w:val="-1"/>
          <w:w w:val="106"/>
          <w:sz w:val="11"/>
          <w:szCs w:val="11"/>
        </w:rPr>
        <w:t>U</w:t>
      </w:r>
      <w:r>
        <w:rPr>
          <w:rFonts w:cs="Arial" w:hAnsi="Arial" w:eastAsia="Arial" w:ascii="Arial"/>
          <w:b/>
          <w:spacing w:val="0"/>
          <w:w w:val="106"/>
          <w:sz w:val="11"/>
          <w:szCs w:val="11"/>
        </w:rPr>
        <w:t>T</w:t>
      </w:r>
      <w:r>
        <w:rPr>
          <w:rFonts w:cs="Arial" w:hAnsi="Arial" w:eastAsia="Arial" w:ascii="Arial"/>
          <w:b/>
          <w:spacing w:val="-1"/>
          <w:w w:val="106"/>
          <w:sz w:val="11"/>
          <w:szCs w:val="11"/>
        </w:rPr>
        <w:t>I</w:t>
      </w:r>
      <w:r>
        <w:rPr>
          <w:rFonts w:cs="Arial" w:hAnsi="Arial" w:eastAsia="Arial" w:ascii="Arial"/>
          <w:b/>
          <w:spacing w:val="1"/>
          <w:w w:val="106"/>
          <w:sz w:val="11"/>
          <w:szCs w:val="11"/>
        </w:rPr>
        <w:t>E</w:t>
      </w:r>
      <w:r>
        <w:rPr>
          <w:rFonts w:cs="Arial" w:hAnsi="Arial" w:eastAsia="Arial" w:ascii="Arial"/>
          <w:b/>
          <w:spacing w:val="-1"/>
          <w:w w:val="106"/>
          <w:sz w:val="11"/>
          <w:szCs w:val="11"/>
        </w:rPr>
        <w:t>R</w:t>
      </w:r>
      <w:r>
        <w:rPr>
          <w:rFonts w:cs="Arial" w:hAnsi="Arial" w:eastAsia="Arial" w:ascii="Arial"/>
          <w:b/>
          <w:spacing w:val="-1"/>
          <w:w w:val="106"/>
          <w:sz w:val="11"/>
          <w:szCs w:val="11"/>
        </w:rPr>
        <w:t>R</w:t>
      </w:r>
      <w:r>
        <w:rPr>
          <w:rFonts w:cs="Arial" w:hAnsi="Arial" w:eastAsia="Arial" w:ascii="Arial"/>
          <w:b/>
          <w:spacing w:val="1"/>
          <w:w w:val="106"/>
          <w:sz w:val="11"/>
          <w:szCs w:val="11"/>
        </w:rPr>
        <w:t>E</w:t>
      </w:r>
      <w:r>
        <w:rPr>
          <w:rFonts w:cs="Arial" w:hAnsi="Arial" w:eastAsia="Arial" w:ascii="Arial"/>
          <w:b/>
          <w:spacing w:val="0"/>
          <w:w w:val="106"/>
          <w:sz w:val="11"/>
          <w:szCs w:val="11"/>
        </w:rPr>
        <w:t>Z</w:t>
      </w:r>
      <w:r>
        <w:rPr>
          <w:rFonts w:cs="Arial" w:hAnsi="Arial" w:eastAsia="Arial" w:ascii="Arial"/>
          <w:b/>
          <w:spacing w:val="0"/>
          <w:w w:val="106"/>
          <w:sz w:val="11"/>
          <w:szCs w:val="11"/>
        </w:rPr>
        <w:t>                                                                                                                                                                      </w:t>
      </w:r>
      <w:r>
        <w:rPr>
          <w:rFonts w:cs="Arial" w:hAnsi="Arial" w:eastAsia="Arial" w:ascii="Arial"/>
          <w:b/>
          <w:spacing w:val="22"/>
          <w:w w:val="106"/>
          <w:sz w:val="11"/>
          <w:szCs w:val="11"/>
        </w:rPr>
        <w:t> </w:t>
      </w:r>
      <w:r>
        <w:rPr>
          <w:rFonts w:cs="Arial" w:hAnsi="Arial" w:eastAsia="Arial" w:ascii="Arial"/>
          <w:b/>
          <w:spacing w:val="-1"/>
          <w:w w:val="103"/>
          <w:position w:val="-2"/>
          <w:sz w:val="7"/>
          <w:szCs w:val="7"/>
        </w:rPr>
        <w:t>I</w:t>
      </w:r>
      <w:r>
        <w:rPr>
          <w:rFonts w:cs="Arial" w:hAnsi="Arial" w:eastAsia="Arial" w:ascii="Arial"/>
          <w:b/>
          <w:spacing w:val="-2"/>
          <w:w w:val="102"/>
          <w:position w:val="-2"/>
          <w:sz w:val="7"/>
          <w:szCs w:val="7"/>
        </w:rPr>
        <w:t>A</w:t>
      </w:r>
      <w:r>
        <w:rPr>
          <w:rFonts w:cs="Arial" w:hAnsi="Arial" w:eastAsia="Arial" w:ascii="Arial"/>
          <w:b/>
          <w:spacing w:val="-1"/>
          <w:w w:val="102"/>
          <w:position w:val="-2"/>
          <w:sz w:val="7"/>
          <w:szCs w:val="7"/>
        </w:rPr>
        <w:t>O</w:t>
      </w:r>
      <w:r>
        <w:rPr>
          <w:rFonts w:cs="Arial" w:hAnsi="Arial" w:eastAsia="Arial" w:ascii="Arial"/>
          <w:b/>
          <w:spacing w:val="1"/>
          <w:w w:val="102"/>
          <w:position w:val="-2"/>
          <w:sz w:val="7"/>
          <w:szCs w:val="7"/>
        </w:rPr>
        <w:t>D</w:t>
      </w:r>
      <w:r>
        <w:rPr>
          <w:rFonts w:cs="Arial" w:hAnsi="Arial" w:eastAsia="Arial" w:ascii="Arial"/>
          <w:b/>
          <w:spacing w:val="0"/>
          <w:w w:val="103"/>
          <w:position w:val="-2"/>
          <w:sz w:val="7"/>
          <w:szCs w:val="7"/>
        </w:rPr>
        <w:t>F</w:t>
      </w:r>
      <w:r>
        <w:rPr>
          <w:rFonts w:cs="Arial" w:hAnsi="Arial" w:eastAsia="Arial" w:ascii="Arial"/>
          <w:spacing w:val="0"/>
          <w:w w:val="100"/>
          <w:position w:val="0"/>
          <w:sz w:val="7"/>
          <w:szCs w:val="7"/>
        </w:rPr>
      </w:r>
    </w:p>
    <w:p>
      <w:pPr>
        <w:rPr>
          <w:rFonts w:cs="Arial" w:hAnsi="Arial" w:eastAsia="Arial" w:ascii="Arial"/>
          <w:sz w:val="11"/>
          <w:szCs w:val="11"/>
        </w:rPr>
        <w:jc w:val="left"/>
        <w:spacing w:lineRule="exact" w:line="120"/>
        <w:ind w:left="4196"/>
      </w:pPr>
      <w:r>
        <w:rPr>
          <w:rFonts w:cs="Arial" w:hAnsi="Arial" w:eastAsia="Arial" w:ascii="Arial"/>
          <w:b/>
          <w:spacing w:val="-2"/>
          <w:w w:val="100"/>
          <w:sz w:val="11"/>
          <w:szCs w:val="11"/>
        </w:rPr>
        <w:t>I</w:t>
      </w:r>
      <w:r>
        <w:rPr>
          <w:rFonts w:cs="Arial" w:hAnsi="Arial" w:eastAsia="Arial" w:ascii="Arial"/>
          <w:b/>
          <w:spacing w:val="-1"/>
          <w:w w:val="100"/>
          <w:sz w:val="11"/>
          <w:szCs w:val="11"/>
        </w:rPr>
        <w:t>N</w:t>
      </w:r>
      <w:r>
        <w:rPr>
          <w:rFonts w:cs="Arial" w:hAnsi="Arial" w:eastAsia="Arial" w:ascii="Arial"/>
          <w:b/>
          <w:spacing w:val="0"/>
          <w:w w:val="100"/>
          <w:sz w:val="11"/>
          <w:szCs w:val="11"/>
        </w:rPr>
        <w:t>FO</w:t>
      </w:r>
      <w:r>
        <w:rPr>
          <w:rFonts w:cs="Arial" w:hAnsi="Arial" w:eastAsia="Arial" w:ascii="Arial"/>
          <w:b/>
          <w:spacing w:val="-1"/>
          <w:w w:val="100"/>
          <w:sz w:val="11"/>
          <w:szCs w:val="11"/>
        </w:rPr>
        <w:t>R</w:t>
      </w:r>
      <w:r>
        <w:rPr>
          <w:rFonts w:cs="Arial" w:hAnsi="Arial" w:eastAsia="Arial" w:ascii="Arial"/>
          <w:b/>
          <w:spacing w:val="0"/>
          <w:w w:val="100"/>
          <w:sz w:val="11"/>
          <w:szCs w:val="11"/>
        </w:rPr>
        <w:t>M</w:t>
      </w:r>
      <w:r>
        <w:rPr>
          <w:rFonts w:cs="Arial" w:hAnsi="Arial" w:eastAsia="Arial" w:ascii="Arial"/>
          <w:b/>
          <w:spacing w:val="0"/>
          <w:w w:val="100"/>
          <w:sz w:val="11"/>
          <w:szCs w:val="11"/>
        </w:rPr>
        <w:t>E</w:t>
      </w:r>
      <w:r>
        <w:rPr>
          <w:rFonts w:cs="Arial" w:hAnsi="Arial" w:eastAsia="Arial" w:ascii="Arial"/>
          <w:b/>
          <w:spacing w:val="0"/>
          <w:w w:val="100"/>
          <w:sz w:val="11"/>
          <w:szCs w:val="11"/>
        </w:rPr>
        <w:t> </w:t>
      </w:r>
      <w:r>
        <w:rPr>
          <w:rFonts w:cs="Arial" w:hAnsi="Arial" w:eastAsia="Arial" w:ascii="Arial"/>
          <w:b/>
          <w:spacing w:val="6"/>
          <w:w w:val="100"/>
          <w:sz w:val="11"/>
          <w:szCs w:val="11"/>
        </w:rPr>
        <w:t> </w:t>
      </w:r>
      <w:r>
        <w:rPr>
          <w:rFonts w:cs="Arial" w:hAnsi="Arial" w:eastAsia="Arial" w:ascii="Arial"/>
          <w:b/>
          <w:spacing w:val="-1"/>
          <w:w w:val="106"/>
          <w:sz w:val="11"/>
          <w:szCs w:val="11"/>
        </w:rPr>
        <w:t>A</w:t>
      </w:r>
      <w:r>
        <w:rPr>
          <w:rFonts w:cs="Arial" w:hAnsi="Arial" w:eastAsia="Arial" w:ascii="Arial"/>
          <w:b/>
          <w:spacing w:val="-1"/>
          <w:w w:val="106"/>
          <w:sz w:val="11"/>
          <w:szCs w:val="11"/>
        </w:rPr>
        <w:t>N</w:t>
      </w:r>
      <w:r>
        <w:rPr>
          <w:rFonts w:cs="Arial" w:hAnsi="Arial" w:eastAsia="Arial" w:ascii="Arial"/>
          <w:b/>
          <w:spacing w:val="-1"/>
          <w:w w:val="106"/>
          <w:sz w:val="11"/>
          <w:szCs w:val="11"/>
        </w:rPr>
        <w:t>A</w:t>
      </w:r>
      <w:r>
        <w:rPr>
          <w:rFonts w:cs="Arial" w:hAnsi="Arial" w:eastAsia="Arial" w:ascii="Arial"/>
          <w:b/>
          <w:spacing w:val="0"/>
          <w:w w:val="106"/>
          <w:sz w:val="11"/>
          <w:szCs w:val="11"/>
        </w:rPr>
        <w:t>L</w:t>
      </w:r>
      <w:r>
        <w:rPr>
          <w:rFonts w:cs="Arial" w:hAnsi="Arial" w:eastAsia="Arial" w:ascii="Arial"/>
          <w:b/>
          <w:spacing w:val="1"/>
          <w:w w:val="106"/>
          <w:sz w:val="11"/>
          <w:szCs w:val="11"/>
        </w:rPr>
        <w:t>Í</w:t>
      </w:r>
      <w:r>
        <w:rPr>
          <w:rFonts w:cs="Arial" w:hAnsi="Arial" w:eastAsia="Arial" w:ascii="Arial"/>
          <w:b/>
          <w:spacing w:val="0"/>
          <w:w w:val="106"/>
          <w:sz w:val="11"/>
          <w:szCs w:val="11"/>
        </w:rPr>
        <w:t>T</w:t>
      </w:r>
      <w:r>
        <w:rPr>
          <w:rFonts w:cs="Arial" w:hAnsi="Arial" w:eastAsia="Arial" w:ascii="Arial"/>
          <w:b/>
          <w:spacing w:val="-1"/>
          <w:w w:val="106"/>
          <w:sz w:val="11"/>
          <w:szCs w:val="11"/>
        </w:rPr>
        <w:t>I</w:t>
      </w:r>
      <w:r>
        <w:rPr>
          <w:rFonts w:cs="Arial" w:hAnsi="Arial" w:eastAsia="Arial" w:ascii="Arial"/>
          <w:b/>
          <w:spacing w:val="-1"/>
          <w:w w:val="106"/>
          <w:sz w:val="11"/>
          <w:szCs w:val="11"/>
        </w:rPr>
        <w:t>C</w:t>
      </w:r>
      <w:r>
        <w:rPr>
          <w:rFonts w:cs="Arial" w:hAnsi="Arial" w:eastAsia="Arial" w:ascii="Arial"/>
          <w:b/>
          <w:spacing w:val="0"/>
          <w:w w:val="106"/>
          <w:sz w:val="11"/>
          <w:szCs w:val="11"/>
        </w:rPr>
        <w:t>O</w:t>
      </w:r>
      <w:r>
        <w:rPr>
          <w:rFonts w:cs="Arial" w:hAnsi="Arial" w:eastAsia="Arial" w:ascii="Arial"/>
          <w:b/>
          <w:spacing w:val="4"/>
          <w:w w:val="106"/>
          <w:sz w:val="11"/>
          <w:szCs w:val="11"/>
        </w:rPr>
        <w:t> </w:t>
      </w:r>
      <w:r>
        <w:rPr>
          <w:rFonts w:cs="Arial" w:hAnsi="Arial" w:eastAsia="Arial" w:ascii="Arial"/>
          <w:b/>
          <w:spacing w:val="-1"/>
          <w:w w:val="100"/>
          <w:sz w:val="11"/>
          <w:szCs w:val="11"/>
        </w:rPr>
        <w:t>D</w:t>
      </w:r>
      <w:r>
        <w:rPr>
          <w:rFonts w:cs="Arial" w:hAnsi="Arial" w:eastAsia="Arial" w:ascii="Arial"/>
          <w:b/>
          <w:spacing w:val="0"/>
          <w:w w:val="100"/>
          <w:sz w:val="11"/>
          <w:szCs w:val="11"/>
        </w:rPr>
        <w:t>E</w:t>
      </w:r>
      <w:r>
        <w:rPr>
          <w:rFonts w:cs="Arial" w:hAnsi="Arial" w:eastAsia="Arial" w:ascii="Arial"/>
          <w:b/>
          <w:spacing w:val="14"/>
          <w:w w:val="100"/>
          <w:sz w:val="11"/>
          <w:szCs w:val="11"/>
        </w:rPr>
        <w:t> </w:t>
      </w:r>
      <w:r>
        <w:rPr>
          <w:rFonts w:cs="Arial" w:hAnsi="Arial" w:eastAsia="Arial" w:ascii="Arial"/>
          <w:b/>
          <w:spacing w:val="0"/>
          <w:w w:val="106"/>
          <w:sz w:val="11"/>
          <w:szCs w:val="11"/>
        </w:rPr>
        <w:t>O</w:t>
      </w:r>
      <w:r>
        <w:rPr>
          <w:rFonts w:cs="Arial" w:hAnsi="Arial" w:eastAsia="Arial" w:ascii="Arial"/>
          <w:b/>
          <w:spacing w:val="-1"/>
          <w:w w:val="106"/>
          <w:sz w:val="11"/>
          <w:szCs w:val="11"/>
        </w:rPr>
        <w:t>B</w:t>
      </w:r>
      <w:r>
        <w:rPr>
          <w:rFonts w:cs="Arial" w:hAnsi="Arial" w:eastAsia="Arial" w:ascii="Arial"/>
          <w:b/>
          <w:spacing w:val="0"/>
          <w:w w:val="106"/>
          <w:sz w:val="11"/>
          <w:szCs w:val="11"/>
        </w:rPr>
        <w:t>L</w:t>
      </w:r>
      <w:r>
        <w:rPr>
          <w:rFonts w:cs="Arial" w:hAnsi="Arial" w:eastAsia="Arial" w:ascii="Arial"/>
          <w:b/>
          <w:spacing w:val="-1"/>
          <w:w w:val="106"/>
          <w:sz w:val="11"/>
          <w:szCs w:val="11"/>
        </w:rPr>
        <w:t>I</w:t>
      </w:r>
      <w:r>
        <w:rPr>
          <w:rFonts w:cs="Arial" w:hAnsi="Arial" w:eastAsia="Arial" w:ascii="Arial"/>
          <w:b/>
          <w:spacing w:val="0"/>
          <w:w w:val="106"/>
          <w:sz w:val="11"/>
          <w:szCs w:val="11"/>
        </w:rPr>
        <w:t>G</w:t>
      </w:r>
      <w:r>
        <w:rPr>
          <w:rFonts w:cs="Arial" w:hAnsi="Arial" w:eastAsia="Arial" w:ascii="Arial"/>
          <w:b/>
          <w:spacing w:val="-1"/>
          <w:w w:val="106"/>
          <w:sz w:val="11"/>
          <w:szCs w:val="11"/>
        </w:rPr>
        <w:t>A</w:t>
      </w:r>
      <w:r>
        <w:rPr>
          <w:rFonts w:cs="Arial" w:hAnsi="Arial" w:eastAsia="Arial" w:ascii="Arial"/>
          <w:b/>
          <w:spacing w:val="-1"/>
          <w:w w:val="106"/>
          <w:sz w:val="11"/>
          <w:szCs w:val="11"/>
        </w:rPr>
        <w:t>C</w:t>
      </w:r>
      <w:r>
        <w:rPr>
          <w:rFonts w:cs="Arial" w:hAnsi="Arial" w:eastAsia="Arial" w:ascii="Arial"/>
          <w:b/>
          <w:spacing w:val="-2"/>
          <w:w w:val="106"/>
          <w:sz w:val="11"/>
          <w:szCs w:val="11"/>
        </w:rPr>
        <w:t>I</w:t>
      </w:r>
      <w:r>
        <w:rPr>
          <w:rFonts w:cs="Arial" w:hAnsi="Arial" w:eastAsia="Arial" w:ascii="Arial"/>
          <w:b/>
          <w:spacing w:val="0"/>
          <w:w w:val="106"/>
          <w:sz w:val="11"/>
          <w:szCs w:val="11"/>
        </w:rPr>
        <w:t>O</w:t>
      </w:r>
      <w:r>
        <w:rPr>
          <w:rFonts w:cs="Arial" w:hAnsi="Arial" w:eastAsia="Arial" w:ascii="Arial"/>
          <w:b/>
          <w:spacing w:val="-1"/>
          <w:w w:val="106"/>
          <w:sz w:val="11"/>
          <w:szCs w:val="11"/>
        </w:rPr>
        <w:t>N</w:t>
      </w:r>
      <w:r>
        <w:rPr>
          <w:rFonts w:cs="Arial" w:hAnsi="Arial" w:eastAsia="Arial" w:ascii="Arial"/>
          <w:b/>
          <w:spacing w:val="1"/>
          <w:w w:val="106"/>
          <w:sz w:val="11"/>
          <w:szCs w:val="11"/>
        </w:rPr>
        <w:t>E</w:t>
      </w:r>
      <w:r>
        <w:rPr>
          <w:rFonts w:cs="Arial" w:hAnsi="Arial" w:eastAsia="Arial" w:ascii="Arial"/>
          <w:b/>
          <w:spacing w:val="0"/>
          <w:w w:val="106"/>
          <w:sz w:val="11"/>
          <w:szCs w:val="11"/>
        </w:rPr>
        <w:t>S</w:t>
      </w:r>
      <w:r>
        <w:rPr>
          <w:rFonts w:cs="Arial" w:hAnsi="Arial" w:eastAsia="Arial" w:ascii="Arial"/>
          <w:b/>
          <w:spacing w:val="5"/>
          <w:w w:val="106"/>
          <w:sz w:val="11"/>
          <w:szCs w:val="11"/>
        </w:rPr>
        <w:t> </w:t>
      </w:r>
      <w:r>
        <w:rPr>
          <w:rFonts w:cs="Arial" w:hAnsi="Arial" w:eastAsia="Arial" w:ascii="Arial"/>
          <w:b/>
          <w:spacing w:val="-1"/>
          <w:w w:val="106"/>
          <w:sz w:val="11"/>
          <w:szCs w:val="11"/>
        </w:rPr>
        <w:t>D</w:t>
      </w:r>
      <w:r>
        <w:rPr>
          <w:rFonts w:cs="Arial" w:hAnsi="Arial" w:eastAsia="Arial" w:ascii="Arial"/>
          <w:b/>
          <w:spacing w:val="-2"/>
          <w:w w:val="106"/>
          <w:sz w:val="11"/>
          <w:szCs w:val="11"/>
        </w:rPr>
        <w:t>I</w:t>
      </w:r>
      <w:r>
        <w:rPr>
          <w:rFonts w:cs="Arial" w:hAnsi="Arial" w:eastAsia="Arial" w:ascii="Arial"/>
          <w:b/>
          <w:spacing w:val="0"/>
          <w:w w:val="106"/>
          <w:sz w:val="11"/>
          <w:szCs w:val="11"/>
        </w:rPr>
        <w:t>F</w:t>
      </w:r>
      <w:r>
        <w:rPr>
          <w:rFonts w:cs="Arial" w:hAnsi="Arial" w:eastAsia="Arial" w:ascii="Arial"/>
          <w:b/>
          <w:spacing w:val="1"/>
          <w:w w:val="106"/>
          <w:sz w:val="11"/>
          <w:szCs w:val="11"/>
        </w:rPr>
        <w:t>E</w:t>
      </w:r>
      <w:r>
        <w:rPr>
          <w:rFonts w:cs="Arial" w:hAnsi="Arial" w:eastAsia="Arial" w:ascii="Arial"/>
          <w:b/>
          <w:spacing w:val="-1"/>
          <w:w w:val="106"/>
          <w:sz w:val="11"/>
          <w:szCs w:val="11"/>
        </w:rPr>
        <w:t>R</w:t>
      </w:r>
      <w:r>
        <w:rPr>
          <w:rFonts w:cs="Arial" w:hAnsi="Arial" w:eastAsia="Arial" w:ascii="Arial"/>
          <w:b/>
          <w:spacing w:val="1"/>
          <w:w w:val="106"/>
          <w:sz w:val="11"/>
          <w:szCs w:val="11"/>
        </w:rPr>
        <w:t>E</w:t>
      </w:r>
      <w:r>
        <w:rPr>
          <w:rFonts w:cs="Arial" w:hAnsi="Arial" w:eastAsia="Arial" w:ascii="Arial"/>
          <w:b/>
          <w:spacing w:val="-1"/>
          <w:w w:val="106"/>
          <w:sz w:val="11"/>
          <w:szCs w:val="11"/>
        </w:rPr>
        <w:t>N</w:t>
      </w:r>
      <w:r>
        <w:rPr>
          <w:rFonts w:cs="Arial" w:hAnsi="Arial" w:eastAsia="Arial" w:ascii="Arial"/>
          <w:b/>
          <w:spacing w:val="0"/>
          <w:w w:val="106"/>
          <w:sz w:val="11"/>
          <w:szCs w:val="11"/>
        </w:rPr>
        <w:t>T</w:t>
      </w:r>
      <w:r>
        <w:rPr>
          <w:rFonts w:cs="Arial" w:hAnsi="Arial" w:eastAsia="Arial" w:ascii="Arial"/>
          <w:b/>
          <w:spacing w:val="1"/>
          <w:w w:val="106"/>
          <w:sz w:val="11"/>
          <w:szCs w:val="11"/>
        </w:rPr>
        <w:t>E</w:t>
      </w:r>
      <w:r>
        <w:rPr>
          <w:rFonts w:cs="Arial" w:hAnsi="Arial" w:eastAsia="Arial" w:ascii="Arial"/>
          <w:b/>
          <w:spacing w:val="0"/>
          <w:w w:val="106"/>
          <w:sz w:val="11"/>
          <w:szCs w:val="11"/>
        </w:rPr>
        <w:t>S</w:t>
      </w:r>
      <w:r>
        <w:rPr>
          <w:rFonts w:cs="Arial" w:hAnsi="Arial" w:eastAsia="Arial" w:ascii="Arial"/>
          <w:b/>
          <w:spacing w:val="7"/>
          <w:w w:val="106"/>
          <w:sz w:val="11"/>
          <w:szCs w:val="11"/>
        </w:rPr>
        <w:t> </w:t>
      </w:r>
      <w:r>
        <w:rPr>
          <w:rFonts w:cs="Arial" w:hAnsi="Arial" w:eastAsia="Arial" w:ascii="Arial"/>
          <w:b/>
          <w:spacing w:val="-1"/>
          <w:w w:val="100"/>
          <w:sz w:val="11"/>
          <w:szCs w:val="11"/>
        </w:rPr>
        <w:t>D</w:t>
      </w:r>
      <w:r>
        <w:rPr>
          <w:rFonts w:cs="Arial" w:hAnsi="Arial" w:eastAsia="Arial" w:ascii="Arial"/>
          <w:b/>
          <w:spacing w:val="0"/>
          <w:w w:val="100"/>
          <w:sz w:val="11"/>
          <w:szCs w:val="11"/>
        </w:rPr>
        <w:t>E</w:t>
      </w:r>
      <w:r>
        <w:rPr>
          <w:rFonts w:cs="Arial" w:hAnsi="Arial" w:eastAsia="Arial" w:ascii="Arial"/>
          <w:b/>
          <w:spacing w:val="14"/>
          <w:w w:val="100"/>
          <w:sz w:val="11"/>
          <w:szCs w:val="11"/>
        </w:rPr>
        <w:t> </w:t>
      </w:r>
      <w:r>
        <w:rPr>
          <w:rFonts w:cs="Arial" w:hAnsi="Arial" w:eastAsia="Arial" w:ascii="Arial"/>
          <w:b/>
          <w:spacing w:val="0"/>
          <w:w w:val="107"/>
          <w:sz w:val="11"/>
          <w:szCs w:val="11"/>
        </w:rPr>
        <w:t>F</w:t>
      </w:r>
      <w:r>
        <w:rPr>
          <w:rFonts w:cs="Arial" w:hAnsi="Arial" w:eastAsia="Arial" w:ascii="Arial"/>
          <w:b/>
          <w:spacing w:val="-1"/>
          <w:w w:val="107"/>
          <w:sz w:val="11"/>
          <w:szCs w:val="11"/>
        </w:rPr>
        <w:t>I</w:t>
      </w:r>
      <w:r>
        <w:rPr>
          <w:rFonts w:cs="Arial" w:hAnsi="Arial" w:eastAsia="Arial" w:ascii="Arial"/>
          <w:b/>
          <w:spacing w:val="-1"/>
          <w:w w:val="106"/>
          <w:sz w:val="11"/>
          <w:szCs w:val="11"/>
        </w:rPr>
        <w:t>N</w:t>
      </w:r>
      <w:r>
        <w:rPr>
          <w:rFonts w:cs="Arial" w:hAnsi="Arial" w:eastAsia="Arial" w:ascii="Arial"/>
          <w:b/>
          <w:spacing w:val="-1"/>
          <w:w w:val="106"/>
          <w:sz w:val="11"/>
          <w:szCs w:val="11"/>
        </w:rPr>
        <w:t>A</w:t>
      </w:r>
      <w:r>
        <w:rPr>
          <w:rFonts w:cs="Arial" w:hAnsi="Arial" w:eastAsia="Arial" w:ascii="Arial"/>
          <w:b/>
          <w:spacing w:val="-1"/>
          <w:w w:val="106"/>
          <w:sz w:val="11"/>
          <w:szCs w:val="11"/>
        </w:rPr>
        <w:t>N</w:t>
      </w:r>
      <w:r>
        <w:rPr>
          <w:rFonts w:cs="Arial" w:hAnsi="Arial" w:eastAsia="Arial" w:ascii="Arial"/>
          <w:b/>
          <w:spacing w:val="-1"/>
          <w:w w:val="106"/>
          <w:sz w:val="11"/>
          <w:szCs w:val="11"/>
        </w:rPr>
        <w:t>C</w:t>
      </w:r>
      <w:r>
        <w:rPr>
          <w:rFonts w:cs="Arial" w:hAnsi="Arial" w:eastAsia="Arial" w:ascii="Arial"/>
          <w:b/>
          <w:spacing w:val="-2"/>
          <w:w w:val="107"/>
          <w:sz w:val="11"/>
          <w:szCs w:val="11"/>
        </w:rPr>
        <w:t>I</w:t>
      </w:r>
      <w:r>
        <w:rPr>
          <w:rFonts w:cs="Arial" w:hAnsi="Arial" w:eastAsia="Arial" w:ascii="Arial"/>
          <w:b/>
          <w:spacing w:val="-1"/>
          <w:w w:val="106"/>
          <w:sz w:val="11"/>
          <w:szCs w:val="11"/>
        </w:rPr>
        <w:t>A</w:t>
      </w:r>
      <w:r>
        <w:rPr>
          <w:rFonts w:cs="Arial" w:hAnsi="Arial" w:eastAsia="Arial" w:ascii="Arial"/>
          <w:b/>
          <w:spacing w:val="0"/>
          <w:w w:val="106"/>
          <w:sz w:val="11"/>
          <w:szCs w:val="11"/>
        </w:rPr>
        <w:t>M</w:t>
      </w:r>
      <w:r>
        <w:rPr>
          <w:rFonts w:cs="Arial" w:hAnsi="Arial" w:eastAsia="Arial" w:ascii="Arial"/>
          <w:b/>
          <w:spacing w:val="-2"/>
          <w:w w:val="107"/>
          <w:sz w:val="11"/>
          <w:szCs w:val="11"/>
        </w:rPr>
        <w:t>I</w:t>
      </w:r>
      <w:r>
        <w:rPr>
          <w:rFonts w:cs="Arial" w:hAnsi="Arial" w:eastAsia="Arial" w:ascii="Arial"/>
          <w:b/>
          <w:spacing w:val="1"/>
          <w:w w:val="107"/>
          <w:sz w:val="11"/>
          <w:szCs w:val="11"/>
        </w:rPr>
        <w:t>E</w:t>
      </w:r>
      <w:r>
        <w:rPr>
          <w:rFonts w:cs="Arial" w:hAnsi="Arial" w:eastAsia="Arial" w:ascii="Arial"/>
          <w:b/>
          <w:spacing w:val="-1"/>
          <w:w w:val="106"/>
          <w:sz w:val="11"/>
          <w:szCs w:val="11"/>
        </w:rPr>
        <w:t>N</w:t>
      </w:r>
      <w:r>
        <w:rPr>
          <w:rFonts w:cs="Arial" w:hAnsi="Arial" w:eastAsia="Arial" w:ascii="Arial"/>
          <w:b/>
          <w:spacing w:val="0"/>
          <w:w w:val="107"/>
          <w:sz w:val="11"/>
          <w:szCs w:val="11"/>
        </w:rPr>
        <w:t>TO</w:t>
      </w:r>
      <w:r>
        <w:rPr>
          <w:rFonts w:cs="Arial" w:hAnsi="Arial" w:eastAsia="Arial" w:ascii="Arial"/>
          <w:spacing w:val="0"/>
          <w:w w:val="100"/>
          <w:sz w:val="11"/>
          <w:szCs w:val="11"/>
        </w:rPr>
      </w:r>
    </w:p>
    <w:p>
      <w:pPr>
        <w:rPr>
          <w:rFonts w:cs="Arial" w:hAnsi="Arial" w:eastAsia="Arial" w:ascii="Arial"/>
          <w:sz w:val="11"/>
          <w:szCs w:val="11"/>
        </w:rPr>
        <w:jc w:val="center"/>
        <w:spacing w:before="29"/>
        <w:ind w:left="4786" w:right="7044"/>
      </w:pPr>
      <w:r>
        <w:rPr>
          <w:rFonts w:cs="Arial" w:hAnsi="Arial" w:eastAsia="Arial" w:ascii="Arial"/>
          <w:spacing w:val="-1"/>
          <w:w w:val="100"/>
          <w:sz w:val="11"/>
          <w:szCs w:val="11"/>
        </w:rPr>
        <w:t>D</w:t>
      </w:r>
      <w:r>
        <w:rPr>
          <w:rFonts w:cs="Arial" w:hAnsi="Arial" w:eastAsia="Arial" w:ascii="Arial"/>
          <w:spacing w:val="-1"/>
          <w:w w:val="100"/>
          <w:sz w:val="11"/>
          <w:szCs w:val="11"/>
        </w:rPr>
        <w:t>e</w:t>
      </w:r>
      <w:r>
        <w:rPr>
          <w:rFonts w:cs="Arial" w:hAnsi="Arial" w:eastAsia="Arial" w:ascii="Arial"/>
          <w:spacing w:val="0"/>
          <w:w w:val="100"/>
          <w:sz w:val="11"/>
          <w:szCs w:val="11"/>
        </w:rPr>
        <w:t>l</w:t>
      </w:r>
      <w:r>
        <w:rPr>
          <w:rFonts w:cs="Arial" w:hAnsi="Arial" w:eastAsia="Arial" w:ascii="Arial"/>
          <w:spacing w:val="11"/>
          <w:w w:val="100"/>
          <w:sz w:val="11"/>
          <w:szCs w:val="11"/>
        </w:rPr>
        <w:t> </w:t>
      </w:r>
      <w:r>
        <w:rPr>
          <w:rFonts w:cs="Arial" w:hAnsi="Arial" w:eastAsia="Arial" w:ascii="Arial"/>
          <w:spacing w:val="-1"/>
          <w:w w:val="100"/>
          <w:sz w:val="11"/>
          <w:szCs w:val="11"/>
        </w:rPr>
        <w:t>0</w:t>
      </w:r>
      <w:r>
        <w:rPr>
          <w:rFonts w:cs="Arial" w:hAnsi="Arial" w:eastAsia="Arial" w:ascii="Arial"/>
          <w:spacing w:val="0"/>
          <w:w w:val="100"/>
          <w:sz w:val="11"/>
          <w:szCs w:val="11"/>
        </w:rPr>
        <w:t>1</w:t>
      </w:r>
      <w:r>
        <w:rPr>
          <w:rFonts w:cs="Arial" w:hAnsi="Arial" w:eastAsia="Arial" w:ascii="Arial"/>
          <w:spacing w:val="9"/>
          <w:w w:val="100"/>
          <w:sz w:val="11"/>
          <w:szCs w:val="11"/>
        </w:rPr>
        <w:t> </w:t>
      </w:r>
      <w:r>
        <w:rPr>
          <w:rFonts w:cs="Arial" w:hAnsi="Arial" w:eastAsia="Arial" w:ascii="Arial"/>
          <w:spacing w:val="-1"/>
          <w:w w:val="100"/>
          <w:sz w:val="11"/>
          <w:szCs w:val="11"/>
        </w:rPr>
        <w:t>d</w:t>
      </w:r>
      <w:r>
        <w:rPr>
          <w:rFonts w:cs="Arial" w:hAnsi="Arial" w:eastAsia="Arial" w:ascii="Arial"/>
          <w:spacing w:val="0"/>
          <w:w w:val="100"/>
          <w:sz w:val="11"/>
          <w:szCs w:val="11"/>
        </w:rPr>
        <w:t>e</w:t>
      </w:r>
      <w:r>
        <w:rPr>
          <w:rFonts w:cs="Arial" w:hAnsi="Arial" w:eastAsia="Arial" w:ascii="Arial"/>
          <w:spacing w:val="9"/>
          <w:w w:val="100"/>
          <w:sz w:val="11"/>
          <w:szCs w:val="11"/>
        </w:rPr>
        <w:t> </w:t>
      </w:r>
      <w:r>
        <w:rPr>
          <w:rFonts w:cs="Arial" w:hAnsi="Arial" w:eastAsia="Arial" w:ascii="Arial"/>
          <w:spacing w:val="0"/>
          <w:w w:val="100"/>
          <w:sz w:val="11"/>
          <w:szCs w:val="11"/>
        </w:rPr>
        <w:t>Ener</w:t>
      </w:r>
      <w:r>
        <w:rPr>
          <w:rFonts w:cs="Arial" w:hAnsi="Arial" w:eastAsia="Arial" w:ascii="Arial"/>
          <w:spacing w:val="0"/>
          <w:w w:val="100"/>
          <w:sz w:val="11"/>
          <w:szCs w:val="11"/>
        </w:rPr>
        <w:t>o</w:t>
      </w:r>
      <w:r>
        <w:rPr>
          <w:rFonts w:cs="Arial" w:hAnsi="Arial" w:eastAsia="Arial" w:ascii="Arial"/>
          <w:spacing w:val="20"/>
          <w:w w:val="100"/>
          <w:sz w:val="11"/>
          <w:szCs w:val="11"/>
        </w:rPr>
        <w:t> </w:t>
      </w:r>
      <w:r>
        <w:rPr>
          <w:rFonts w:cs="Arial" w:hAnsi="Arial" w:eastAsia="Arial" w:ascii="Arial"/>
          <w:spacing w:val="-1"/>
          <w:w w:val="100"/>
          <w:sz w:val="11"/>
          <w:szCs w:val="11"/>
        </w:rPr>
        <w:t>a</w:t>
      </w:r>
      <w:r>
        <w:rPr>
          <w:rFonts w:cs="Arial" w:hAnsi="Arial" w:eastAsia="Arial" w:ascii="Arial"/>
          <w:spacing w:val="0"/>
          <w:w w:val="100"/>
          <w:sz w:val="11"/>
          <w:szCs w:val="11"/>
        </w:rPr>
        <w:t>l</w:t>
      </w:r>
      <w:r>
        <w:rPr>
          <w:rFonts w:cs="Arial" w:hAnsi="Arial" w:eastAsia="Arial" w:ascii="Arial"/>
          <w:spacing w:val="6"/>
          <w:w w:val="100"/>
          <w:sz w:val="11"/>
          <w:szCs w:val="11"/>
        </w:rPr>
        <w:t> </w:t>
      </w:r>
      <w:r>
        <w:rPr>
          <w:rFonts w:cs="Arial" w:hAnsi="Arial" w:eastAsia="Arial" w:ascii="Arial"/>
          <w:spacing w:val="0"/>
          <w:w w:val="100"/>
          <w:sz w:val="11"/>
          <w:szCs w:val="11"/>
        </w:rPr>
        <w:t>3</w:t>
      </w:r>
      <w:r>
        <w:rPr>
          <w:rFonts w:cs="Arial" w:hAnsi="Arial" w:eastAsia="Arial" w:ascii="Arial"/>
          <w:spacing w:val="0"/>
          <w:w w:val="100"/>
          <w:sz w:val="11"/>
          <w:szCs w:val="11"/>
        </w:rPr>
        <w:t>0</w:t>
      </w:r>
      <w:r>
        <w:rPr>
          <w:rFonts w:cs="Arial" w:hAnsi="Arial" w:eastAsia="Arial" w:ascii="Arial"/>
          <w:spacing w:val="9"/>
          <w:w w:val="100"/>
          <w:sz w:val="11"/>
          <w:szCs w:val="11"/>
        </w:rPr>
        <w:t> </w:t>
      </w:r>
      <w:r>
        <w:rPr>
          <w:rFonts w:cs="Arial" w:hAnsi="Arial" w:eastAsia="Arial" w:ascii="Arial"/>
          <w:spacing w:val="0"/>
          <w:w w:val="100"/>
          <w:sz w:val="11"/>
          <w:szCs w:val="11"/>
        </w:rPr>
        <w:t>de</w:t>
      </w:r>
      <w:r>
        <w:rPr>
          <w:rFonts w:cs="Arial" w:hAnsi="Arial" w:eastAsia="Arial" w:ascii="Arial"/>
          <w:spacing w:val="9"/>
          <w:w w:val="100"/>
          <w:sz w:val="11"/>
          <w:szCs w:val="11"/>
        </w:rPr>
        <w:t> </w:t>
      </w:r>
      <w:r>
        <w:rPr>
          <w:rFonts w:cs="Arial" w:hAnsi="Arial" w:eastAsia="Arial" w:ascii="Arial"/>
          <w:spacing w:val="0"/>
          <w:w w:val="100"/>
          <w:sz w:val="11"/>
          <w:szCs w:val="11"/>
        </w:rPr>
        <w:t>Septiembre</w:t>
      </w:r>
      <w:r>
        <w:rPr>
          <w:rFonts w:cs="Arial" w:hAnsi="Arial" w:eastAsia="Arial" w:ascii="Arial"/>
          <w:spacing w:val="0"/>
          <w:w w:val="100"/>
          <w:sz w:val="11"/>
          <w:szCs w:val="11"/>
        </w:rPr>
        <w:t> </w:t>
      </w:r>
      <w:r>
        <w:rPr>
          <w:rFonts w:cs="Arial" w:hAnsi="Arial" w:eastAsia="Arial" w:ascii="Arial"/>
          <w:spacing w:val="5"/>
          <w:w w:val="100"/>
          <w:sz w:val="11"/>
          <w:szCs w:val="11"/>
        </w:rPr>
        <w:t> </w:t>
      </w:r>
      <w:r>
        <w:rPr>
          <w:rFonts w:cs="Arial" w:hAnsi="Arial" w:eastAsia="Arial" w:ascii="Arial"/>
          <w:spacing w:val="-1"/>
          <w:w w:val="100"/>
          <w:sz w:val="11"/>
          <w:szCs w:val="11"/>
        </w:rPr>
        <w:t>d</w:t>
      </w:r>
      <w:r>
        <w:rPr>
          <w:rFonts w:cs="Arial" w:hAnsi="Arial" w:eastAsia="Arial" w:ascii="Arial"/>
          <w:spacing w:val="0"/>
          <w:w w:val="100"/>
          <w:sz w:val="11"/>
          <w:szCs w:val="11"/>
        </w:rPr>
        <w:t>e</w:t>
      </w:r>
      <w:r>
        <w:rPr>
          <w:rFonts w:cs="Arial" w:hAnsi="Arial" w:eastAsia="Arial" w:ascii="Arial"/>
          <w:spacing w:val="9"/>
          <w:w w:val="100"/>
          <w:sz w:val="11"/>
          <w:szCs w:val="11"/>
        </w:rPr>
        <w:t> </w:t>
      </w:r>
      <w:r>
        <w:rPr>
          <w:rFonts w:cs="Arial" w:hAnsi="Arial" w:eastAsia="Arial" w:ascii="Arial"/>
          <w:spacing w:val="-1"/>
          <w:w w:val="106"/>
          <w:sz w:val="11"/>
          <w:szCs w:val="11"/>
        </w:rPr>
        <w:t>2</w:t>
      </w:r>
      <w:r>
        <w:rPr>
          <w:rFonts w:cs="Arial" w:hAnsi="Arial" w:eastAsia="Arial" w:ascii="Arial"/>
          <w:spacing w:val="0"/>
          <w:w w:val="106"/>
          <w:sz w:val="11"/>
          <w:szCs w:val="11"/>
        </w:rPr>
        <w:t>0</w:t>
      </w:r>
      <w:r>
        <w:rPr>
          <w:rFonts w:cs="Arial" w:hAnsi="Arial" w:eastAsia="Arial" w:ascii="Arial"/>
          <w:spacing w:val="0"/>
          <w:w w:val="106"/>
          <w:sz w:val="11"/>
          <w:szCs w:val="11"/>
        </w:rPr>
        <w:t>2</w:t>
      </w:r>
      <w:r>
        <w:rPr>
          <w:rFonts w:cs="Arial" w:hAnsi="Arial" w:eastAsia="Arial" w:ascii="Arial"/>
          <w:spacing w:val="0"/>
          <w:w w:val="106"/>
          <w:sz w:val="11"/>
          <w:szCs w:val="11"/>
        </w:rPr>
        <w:t>5</w:t>
      </w:r>
      <w:r>
        <w:rPr>
          <w:rFonts w:cs="Arial" w:hAnsi="Arial" w:eastAsia="Arial" w:ascii="Arial"/>
          <w:spacing w:val="0"/>
          <w:w w:val="100"/>
          <w:sz w:val="11"/>
          <w:szCs w:val="11"/>
        </w:rPr>
      </w:r>
    </w:p>
    <w:p>
      <w:pPr>
        <w:rPr>
          <w:rFonts w:cs="Arial" w:hAnsi="Arial" w:eastAsia="Arial" w:ascii="Arial"/>
          <w:sz w:val="11"/>
          <w:szCs w:val="11"/>
        </w:rPr>
        <w:jc w:val="center"/>
        <w:spacing w:before="27" w:lineRule="exact" w:line="120"/>
        <w:ind w:left="5577" w:right="8154"/>
      </w:pPr>
      <w:r>
        <w:pict>
          <v:group style="position:absolute;margin-left:51.094pt;margin-top:53.646pt;width:703.22pt;height:43.444pt;mso-position-horizontal-relative:page;mso-position-vertical-relative:page;z-index:-297" coordorigin="1022,1073" coordsize="14064,869">
            <v:group style="position:absolute;left:1031;top:1082;width:0;height:850" coordorigin="1031,1082" coordsize="0,850">
              <v:shape style="position:absolute;left:1031;top:1082;width:0;height:850" coordorigin="1031,1082" coordsize="0,850" path="m1031,1082l1031,1932e" filled="f" stroked="t" strokeweight="0.94pt" strokecolor="#000000">
                <v:path arrowok="t"/>
              </v:shape>
              <v:group style="position:absolute;left:15068;top:1099;width:0;height:833" coordorigin="15068,1099" coordsize="0,833">
                <v:shape style="position:absolute;left:15068;top:1099;width:0;height:833" coordorigin="15068,1099" coordsize="0,833" path="m15068,1099l15068,1932e" filled="f" stroked="t" strokeweight="0.94003pt" strokecolor="#000000">
                  <v:path arrowok="t"/>
                </v:shape>
                <v:group style="position:absolute;left:1040;top:1091;width:14037;height:0" coordorigin="1040,1091" coordsize="14037,0">
                  <v:shape style="position:absolute;left:1040;top:1091;width:14037;height:0" coordorigin="1040,1091" coordsize="14037,0" path="m1040,1091l15077,1091e" filled="f" stroked="t" strokeweight="0.94pt" strokecolor="#000000">
                    <v:path arrowok="t"/>
                  </v:shape>
                  <v:group style="position:absolute;left:1040;top:1924;width:14037;height:0" coordorigin="1040,1924" coordsize="14037,0">
                    <v:shape style="position:absolute;left:1040;top:1924;width:14037;height:0" coordorigin="1040,1924" coordsize="14037,0" path="m1040,1924l15077,1924e" filled="f" stroked="t" strokeweight="0.94pt" strokecolor="#000000">
                      <v:path arrowok="t"/>
                    </v:shape>
                  </v:group>
                </v:group>
              </v:group>
            </v:group>
            <w10:wrap type="none"/>
          </v:group>
        </w:pict>
      </w:r>
      <w:r>
        <w:rPr>
          <w:rFonts w:cs="Arial" w:hAnsi="Arial" w:eastAsia="Arial" w:ascii="Arial"/>
          <w:spacing w:val="-1"/>
          <w:w w:val="106"/>
          <w:sz w:val="11"/>
          <w:szCs w:val="11"/>
        </w:rPr>
        <w:t>(</w:t>
      </w:r>
      <w:r>
        <w:rPr>
          <w:rFonts w:cs="Arial" w:hAnsi="Arial" w:eastAsia="Arial" w:ascii="Arial"/>
          <w:spacing w:val="1"/>
          <w:w w:val="107"/>
          <w:sz w:val="11"/>
          <w:szCs w:val="11"/>
        </w:rPr>
        <w:t>P</w:t>
      </w:r>
      <w:r>
        <w:rPr>
          <w:rFonts w:cs="Arial" w:hAnsi="Arial" w:eastAsia="Arial" w:ascii="Arial"/>
          <w:spacing w:val="1"/>
          <w:w w:val="107"/>
          <w:sz w:val="11"/>
          <w:szCs w:val="11"/>
        </w:rPr>
        <w:t>E</w:t>
      </w:r>
      <w:r>
        <w:rPr>
          <w:rFonts w:cs="Arial" w:hAnsi="Arial" w:eastAsia="Arial" w:ascii="Arial"/>
          <w:spacing w:val="1"/>
          <w:w w:val="107"/>
          <w:sz w:val="11"/>
          <w:szCs w:val="11"/>
        </w:rPr>
        <w:t>S</w:t>
      </w:r>
      <w:r>
        <w:rPr>
          <w:rFonts w:cs="Arial" w:hAnsi="Arial" w:eastAsia="Arial" w:ascii="Arial"/>
          <w:spacing w:val="0"/>
          <w:w w:val="107"/>
          <w:sz w:val="11"/>
          <w:szCs w:val="11"/>
        </w:rPr>
        <w:t>OS</w:t>
      </w:r>
      <w:r>
        <w:rPr>
          <w:rFonts w:cs="Arial" w:hAnsi="Arial" w:eastAsia="Arial" w:ascii="Arial"/>
          <w:spacing w:val="0"/>
          <w:w w:val="106"/>
          <w:sz w:val="11"/>
          <w:szCs w:val="11"/>
        </w:rPr>
        <w:t>)</w:t>
      </w:r>
      <w:r>
        <w:rPr>
          <w:rFonts w:cs="Arial" w:hAnsi="Arial" w:eastAsia="Arial" w:ascii="Arial"/>
          <w:spacing w:val="0"/>
          <w:w w:val="100"/>
          <w:sz w:val="11"/>
          <w:szCs w:val="11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before="13" w:lineRule="exact" w:line="200"/>
      </w:pPr>
      <w:r>
        <w:rPr>
          <w:sz w:val="20"/>
          <w:szCs w:val="20"/>
        </w:rPr>
      </w:r>
    </w:p>
    <w:tbl>
      <w:tblPr>
        <w:tblW w:w="0" w:type="auto"/>
        <w:tblLook w:val="01E0"/>
        <w:jc w:val="left"/>
        <w:tblInd w:w="101" w:type="dxa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/>
      <w:tr>
        <w:trPr>
          <w:trHeight w:val="1183" w:hRule="exact"/>
        </w:trPr>
        <w:tc>
          <w:tcPr>
            <w:tcW w:w="50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6A6A6"/>
          </w:tcPr>
          <w:p>
            <w:pPr>
              <w:rPr>
                <w:rFonts w:cs="Arial" w:hAnsi="Arial" w:eastAsia="Arial" w:ascii="Arial"/>
                <w:sz w:val="10"/>
                <w:szCs w:val="10"/>
              </w:rPr>
              <w:jc w:val="left"/>
              <w:spacing w:before="3"/>
              <w:ind w:left="23"/>
            </w:pPr>
            <w:r>
              <w:rPr>
                <w:rFonts w:cs="Arial" w:hAnsi="Arial" w:eastAsia="Arial" w:ascii="Arial"/>
                <w:b/>
                <w:spacing w:val="1"/>
                <w:w w:val="97"/>
                <w:sz w:val="10"/>
                <w:szCs w:val="10"/>
              </w:rPr>
              <w:t>D</w:t>
            </w:r>
            <w:r>
              <w:rPr>
                <w:rFonts w:cs="Arial" w:hAnsi="Arial" w:eastAsia="Arial" w:ascii="Arial"/>
                <w:b/>
                <w:spacing w:val="-1"/>
                <w:w w:val="97"/>
                <w:sz w:val="10"/>
                <w:szCs w:val="10"/>
              </w:rPr>
              <w:t>E</w:t>
            </w:r>
            <w:r>
              <w:rPr>
                <w:rFonts w:cs="Arial" w:hAnsi="Arial" w:eastAsia="Arial" w:ascii="Arial"/>
                <w:b/>
                <w:spacing w:val="1"/>
                <w:w w:val="97"/>
                <w:sz w:val="10"/>
                <w:szCs w:val="10"/>
              </w:rPr>
              <w:t>N</w:t>
            </w:r>
            <w:r>
              <w:rPr>
                <w:rFonts w:cs="Arial" w:hAnsi="Arial" w:eastAsia="Arial" w:ascii="Arial"/>
                <w:b/>
                <w:spacing w:val="0"/>
                <w:w w:val="97"/>
                <w:sz w:val="10"/>
                <w:szCs w:val="10"/>
              </w:rPr>
              <w:t>O</w:t>
            </w:r>
            <w:r>
              <w:rPr>
                <w:rFonts w:cs="Arial" w:hAnsi="Arial" w:eastAsia="Arial" w:ascii="Arial"/>
                <w:b/>
                <w:spacing w:val="-3"/>
                <w:w w:val="97"/>
                <w:sz w:val="10"/>
                <w:szCs w:val="10"/>
              </w:rPr>
              <w:t>M</w:t>
            </w:r>
            <w:r>
              <w:rPr>
                <w:rFonts w:cs="Arial" w:hAnsi="Arial" w:eastAsia="Arial" w:ascii="Arial"/>
                <w:b/>
                <w:spacing w:val="-3"/>
                <w:w w:val="97"/>
                <w:sz w:val="10"/>
                <w:szCs w:val="10"/>
              </w:rPr>
              <w:t>I</w:t>
            </w:r>
            <w:r>
              <w:rPr>
                <w:rFonts w:cs="Arial" w:hAnsi="Arial" w:eastAsia="Arial" w:ascii="Arial"/>
                <w:b/>
                <w:spacing w:val="1"/>
                <w:w w:val="97"/>
                <w:sz w:val="10"/>
                <w:szCs w:val="10"/>
              </w:rPr>
              <w:t>N</w:t>
            </w:r>
            <w:r>
              <w:rPr>
                <w:rFonts w:cs="Arial" w:hAnsi="Arial" w:eastAsia="Arial" w:ascii="Arial"/>
                <w:b/>
                <w:spacing w:val="-6"/>
                <w:w w:val="97"/>
                <w:sz w:val="10"/>
                <w:szCs w:val="10"/>
              </w:rPr>
              <w:t>A</w:t>
            </w:r>
            <w:r>
              <w:rPr>
                <w:rFonts w:cs="Arial" w:hAnsi="Arial" w:eastAsia="Arial" w:ascii="Arial"/>
                <w:b/>
                <w:spacing w:val="1"/>
                <w:w w:val="97"/>
                <w:sz w:val="10"/>
                <w:szCs w:val="10"/>
              </w:rPr>
              <w:t>C</w:t>
            </w:r>
            <w:r>
              <w:rPr>
                <w:rFonts w:cs="Arial" w:hAnsi="Arial" w:eastAsia="Arial" w:ascii="Arial"/>
                <w:b/>
                <w:spacing w:val="-3"/>
                <w:w w:val="97"/>
                <w:sz w:val="10"/>
                <w:szCs w:val="10"/>
              </w:rPr>
              <w:t>I</w:t>
            </w:r>
            <w:r>
              <w:rPr>
                <w:rFonts w:cs="Arial" w:hAnsi="Arial" w:eastAsia="Arial" w:ascii="Arial"/>
                <w:b/>
                <w:spacing w:val="0"/>
                <w:w w:val="97"/>
                <w:sz w:val="10"/>
                <w:szCs w:val="10"/>
              </w:rPr>
              <w:t>ÓN</w:t>
            </w:r>
            <w:r>
              <w:rPr>
                <w:rFonts w:cs="Arial" w:hAnsi="Arial" w:eastAsia="Arial" w:ascii="Arial"/>
                <w:b/>
                <w:spacing w:val="8"/>
                <w:w w:val="97"/>
                <w:sz w:val="10"/>
                <w:szCs w:val="10"/>
              </w:rPr>
              <w:t> </w:t>
            </w:r>
            <w:r>
              <w:rPr>
                <w:rFonts w:cs="Arial" w:hAnsi="Arial" w:eastAsia="Arial" w:ascii="Arial"/>
                <w:b/>
                <w:spacing w:val="1"/>
                <w:w w:val="100"/>
                <w:sz w:val="10"/>
                <w:szCs w:val="10"/>
              </w:rPr>
              <w:t>D</w:t>
            </w:r>
            <w:r>
              <w:rPr>
                <w:rFonts w:cs="Arial" w:hAnsi="Arial" w:eastAsia="Arial" w:ascii="Arial"/>
                <w:b/>
                <w:spacing w:val="0"/>
                <w:w w:val="100"/>
                <w:sz w:val="10"/>
                <w:szCs w:val="10"/>
              </w:rPr>
              <w:t>E</w:t>
            </w:r>
            <w:r>
              <w:rPr>
                <w:rFonts w:cs="Arial" w:hAnsi="Arial" w:eastAsia="Arial" w:ascii="Arial"/>
                <w:b/>
                <w:spacing w:val="-5"/>
                <w:w w:val="100"/>
                <w:sz w:val="10"/>
                <w:szCs w:val="10"/>
              </w:rPr>
              <w:t> </w:t>
            </w:r>
            <w:r>
              <w:rPr>
                <w:rFonts w:cs="Arial" w:hAnsi="Arial" w:eastAsia="Arial" w:ascii="Arial"/>
                <w:b/>
                <w:spacing w:val="0"/>
                <w:w w:val="100"/>
                <w:sz w:val="10"/>
                <w:szCs w:val="10"/>
              </w:rPr>
              <w:t>L</w:t>
            </w:r>
            <w:r>
              <w:rPr>
                <w:rFonts w:cs="Arial" w:hAnsi="Arial" w:eastAsia="Arial" w:ascii="Arial"/>
                <w:b/>
                <w:spacing w:val="-6"/>
                <w:w w:val="100"/>
                <w:sz w:val="10"/>
                <w:szCs w:val="10"/>
              </w:rPr>
              <w:t>A</w:t>
            </w:r>
            <w:r>
              <w:rPr>
                <w:rFonts w:cs="Arial" w:hAnsi="Arial" w:eastAsia="Arial" w:ascii="Arial"/>
                <w:b/>
                <w:spacing w:val="0"/>
                <w:w w:val="100"/>
                <w:sz w:val="10"/>
                <w:szCs w:val="10"/>
              </w:rPr>
              <w:t>S</w:t>
            </w:r>
            <w:r>
              <w:rPr>
                <w:rFonts w:cs="Arial" w:hAnsi="Arial" w:eastAsia="Arial" w:ascii="Arial"/>
                <w:b/>
                <w:spacing w:val="-6"/>
                <w:w w:val="100"/>
                <w:sz w:val="10"/>
                <w:szCs w:val="10"/>
              </w:rPr>
              <w:t> </w:t>
            </w:r>
            <w:r>
              <w:rPr>
                <w:rFonts w:cs="Arial" w:hAnsi="Arial" w:eastAsia="Arial" w:ascii="Arial"/>
                <w:b/>
                <w:spacing w:val="0"/>
                <w:w w:val="97"/>
                <w:sz w:val="10"/>
                <w:szCs w:val="10"/>
              </w:rPr>
              <w:t>O</w:t>
            </w:r>
            <w:r>
              <w:rPr>
                <w:rFonts w:cs="Arial" w:hAnsi="Arial" w:eastAsia="Arial" w:ascii="Arial"/>
                <w:b/>
                <w:spacing w:val="1"/>
                <w:w w:val="97"/>
                <w:sz w:val="10"/>
                <w:szCs w:val="10"/>
              </w:rPr>
              <w:t>B</w:t>
            </w:r>
            <w:r>
              <w:rPr>
                <w:rFonts w:cs="Arial" w:hAnsi="Arial" w:eastAsia="Arial" w:ascii="Arial"/>
                <w:b/>
                <w:spacing w:val="0"/>
                <w:w w:val="97"/>
                <w:sz w:val="10"/>
                <w:szCs w:val="10"/>
              </w:rPr>
              <w:t>L</w:t>
            </w:r>
            <w:r>
              <w:rPr>
                <w:rFonts w:cs="Arial" w:hAnsi="Arial" w:eastAsia="Arial" w:ascii="Arial"/>
                <w:b/>
                <w:spacing w:val="-3"/>
                <w:w w:val="97"/>
                <w:sz w:val="10"/>
                <w:szCs w:val="10"/>
              </w:rPr>
              <w:t>I</w:t>
            </w:r>
            <w:r>
              <w:rPr>
                <w:rFonts w:cs="Arial" w:hAnsi="Arial" w:eastAsia="Arial" w:ascii="Arial"/>
                <w:b/>
                <w:spacing w:val="0"/>
                <w:w w:val="97"/>
                <w:sz w:val="10"/>
                <w:szCs w:val="10"/>
              </w:rPr>
              <w:t>G</w:t>
            </w:r>
            <w:r>
              <w:rPr>
                <w:rFonts w:cs="Arial" w:hAnsi="Arial" w:eastAsia="Arial" w:ascii="Arial"/>
                <w:b/>
                <w:spacing w:val="-6"/>
                <w:w w:val="97"/>
                <w:sz w:val="10"/>
                <w:szCs w:val="10"/>
              </w:rPr>
              <w:t>A</w:t>
            </w:r>
            <w:r>
              <w:rPr>
                <w:rFonts w:cs="Arial" w:hAnsi="Arial" w:eastAsia="Arial" w:ascii="Arial"/>
                <w:b/>
                <w:spacing w:val="1"/>
                <w:w w:val="97"/>
                <w:sz w:val="10"/>
                <w:szCs w:val="10"/>
              </w:rPr>
              <w:t>C</w:t>
            </w:r>
            <w:r>
              <w:rPr>
                <w:rFonts w:cs="Arial" w:hAnsi="Arial" w:eastAsia="Arial" w:ascii="Arial"/>
                <w:b/>
                <w:spacing w:val="-3"/>
                <w:w w:val="97"/>
                <w:sz w:val="10"/>
                <w:szCs w:val="10"/>
              </w:rPr>
              <w:t>I</w:t>
            </w:r>
            <w:r>
              <w:rPr>
                <w:rFonts w:cs="Arial" w:hAnsi="Arial" w:eastAsia="Arial" w:ascii="Arial"/>
                <w:b/>
                <w:spacing w:val="0"/>
                <w:w w:val="97"/>
                <w:sz w:val="10"/>
                <w:szCs w:val="10"/>
              </w:rPr>
              <w:t>O</w:t>
            </w:r>
            <w:r>
              <w:rPr>
                <w:rFonts w:cs="Arial" w:hAnsi="Arial" w:eastAsia="Arial" w:ascii="Arial"/>
                <w:b/>
                <w:spacing w:val="1"/>
                <w:w w:val="97"/>
                <w:sz w:val="10"/>
                <w:szCs w:val="10"/>
              </w:rPr>
              <w:t>N</w:t>
            </w:r>
            <w:r>
              <w:rPr>
                <w:rFonts w:cs="Arial" w:hAnsi="Arial" w:eastAsia="Arial" w:ascii="Arial"/>
                <w:b/>
                <w:spacing w:val="-1"/>
                <w:w w:val="97"/>
                <w:sz w:val="10"/>
                <w:szCs w:val="10"/>
              </w:rPr>
              <w:t>E</w:t>
            </w:r>
            <w:r>
              <w:rPr>
                <w:rFonts w:cs="Arial" w:hAnsi="Arial" w:eastAsia="Arial" w:ascii="Arial"/>
                <w:b/>
                <w:spacing w:val="0"/>
                <w:w w:val="97"/>
                <w:sz w:val="10"/>
                <w:szCs w:val="10"/>
              </w:rPr>
              <w:t>S</w:t>
            </w:r>
            <w:r>
              <w:rPr>
                <w:rFonts w:cs="Arial" w:hAnsi="Arial" w:eastAsia="Arial" w:ascii="Arial"/>
                <w:b/>
                <w:spacing w:val="6"/>
                <w:w w:val="97"/>
                <w:sz w:val="10"/>
                <w:szCs w:val="10"/>
              </w:rPr>
              <w:t> </w:t>
            </w:r>
            <w:r>
              <w:rPr>
                <w:rFonts w:cs="Arial" w:hAnsi="Arial" w:eastAsia="Arial" w:ascii="Arial"/>
                <w:b/>
                <w:spacing w:val="1"/>
                <w:w w:val="97"/>
                <w:sz w:val="10"/>
                <w:szCs w:val="10"/>
              </w:rPr>
              <w:t>D</w:t>
            </w:r>
            <w:r>
              <w:rPr>
                <w:rFonts w:cs="Arial" w:hAnsi="Arial" w:eastAsia="Arial" w:ascii="Arial"/>
                <w:b/>
                <w:spacing w:val="-3"/>
                <w:w w:val="97"/>
                <w:sz w:val="10"/>
                <w:szCs w:val="10"/>
              </w:rPr>
              <w:t>I</w:t>
            </w:r>
            <w:r>
              <w:rPr>
                <w:rFonts w:cs="Arial" w:hAnsi="Arial" w:eastAsia="Arial" w:ascii="Arial"/>
                <w:b/>
                <w:spacing w:val="0"/>
                <w:w w:val="97"/>
                <w:sz w:val="10"/>
                <w:szCs w:val="10"/>
              </w:rPr>
              <w:t>F</w:t>
            </w:r>
            <w:r>
              <w:rPr>
                <w:rFonts w:cs="Arial" w:hAnsi="Arial" w:eastAsia="Arial" w:ascii="Arial"/>
                <w:b/>
                <w:spacing w:val="-1"/>
                <w:w w:val="97"/>
                <w:sz w:val="10"/>
                <w:szCs w:val="10"/>
              </w:rPr>
              <w:t>E</w:t>
            </w:r>
            <w:r>
              <w:rPr>
                <w:rFonts w:cs="Arial" w:hAnsi="Arial" w:eastAsia="Arial" w:ascii="Arial"/>
                <w:b/>
                <w:spacing w:val="1"/>
                <w:w w:val="97"/>
                <w:sz w:val="10"/>
                <w:szCs w:val="10"/>
              </w:rPr>
              <w:t>R</w:t>
            </w:r>
            <w:r>
              <w:rPr>
                <w:rFonts w:cs="Arial" w:hAnsi="Arial" w:eastAsia="Arial" w:ascii="Arial"/>
                <w:b/>
                <w:spacing w:val="-1"/>
                <w:w w:val="97"/>
                <w:sz w:val="10"/>
                <w:szCs w:val="10"/>
              </w:rPr>
              <w:t>E</w:t>
            </w:r>
            <w:r>
              <w:rPr>
                <w:rFonts w:cs="Arial" w:hAnsi="Arial" w:eastAsia="Arial" w:ascii="Arial"/>
                <w:b/>
                <w:spacing w:val="1"/>
                <w:w w:val="97"/>
                <w:sz w:val="10"/>
                <w:szCs w:val="10"/>
              </w:rPr>
              <w:t>N</w:t>
            </w:r>
            <w:r>
              <w:rPr>
                <w:rFonts w:cs="Arial" w:hAnsi="Arial" w:eastAsia="Arial" w:ascii="Arial"/>
                <w:b/>
                <w:spacing w:val="2"/>
                <w:w w:val="97"/>
                <w:sz w:val="10"/>
                <w:szCs w:val="10"/>
              </w:rPr>
              <w:t>T</w:t>
            </w:r>
            <w:r>
              <w:rPr>
                <w:rFonts w:cs="Arial" w:hAnsi="Arial" w:eastAsia="Arial" w:ascii="Arial"/>
                <w:b/>
                <w:spacing w:val="-1"/>
                <w:w w:val="97"/>
                <w:sz w:val="10"/>
                <w:szCs w:val="10"/>
              </w:rPr>
              <w:t>E</w:t>
            </w:r>
            <w:r>
              <w:rPr>
                <w:rFonts w:cs="Arial" w:hAnsi="Arial" w:eastAsia="Arial" w:ascii="Arial"/>
                <w:b/>
                <w:spacing w:val="0"/>
                <w:w w:val="97"/>
                <w:sz w:val="10"/>
                <w:szCs w:val="10"/>
              </w:rPr>
              <w:t>S</w:t>
            </w:r>
            <w:r>
              <w:rPr>
                <w:rFonts w:cs="Arial" w:hAnsi="Arial" w:eastAsia="Arial" w:ascii="Arial"/>
                <w:b/>
                <w:spacing w:val="5"/>
                <w:w w:val="97"/>
                <w:sz w:val="10"/>
                <w:szCs w:val="10"/>
              </w:rPr>
              <w:t> </w:t>
            </w:r>
            <w:r>
              <w:rPr>
                <w:rFonts w:cs="Arial" w:hAnsi="Arial" w:eastAsia="Arial" w:ascii="Arial"/>
                <w:b/>
                <w:spacing w:val="1"/>
                <w:w w:val="100"/>
                <w:sz w:val="10"/>
                <w:szCs w:val="10"/>
              </w:rPr>
              <w:t>D</w:t>
            </w:r>
            <w:r>
              <w:rPr>
                <w:rFonts w:cs="Arial" w:hAnsi="Arial" w:eastAsia="Arial" w:ascii="Arial"/>
                <w:b/>
                <w:spacing w:val="0"/>
                <w:w w:val="100"/>
                <w:sz w:val="10"/>
                <w:szCs w:val="10"/>
              </w:rPr>
              <w:t>E</w:t>
            </w:r>
            <w:r>
              <w:rPr>
                <w:rFonts w:cs="Arial" w:hAnsi="Arial" w:eastAsia="Arial" w:ascii="Arial"/>
                <w:b/>
                <w:spacing w:val="-5"/>
                <w:w w:val="100"/>
                <w:sz w:val="10"/>
                <w:szCs w:val="10"/>
              </w:rPr>
              <w:t> </w:t>
            </w:r>
            <w:r>
              <w:rPr>
                <w:rFonts w:cs="Arial" w:hAnsi="Arial" w:eastAsia="Arial" w:ascii="Arial"/>
                <w:b/>
                <w:spacing w:val="0"/>
                <w:w w:val="97"/>
                <w:sz w:val="10"/>
                <w:szCs w:val="10"/>
              </w:rPr>
              <w:t>F</w:t>
            </w:r>
            <w:r>
              <w:rPr>
                <w:rFonts w:cs="Arial" w:hAnsi="Arial" w:eastAsia="Arial" w:ascii="Arial"/>
                <w:b/>
                <w:spacing w:val="-3"/>
                <w:w w:val="97"/>
                <w:sz w:val="10"/>
                <w:szCs w:val="10"/>
              </w:rPr>
              <w:t>I</w:t>
            </w:r>
            <w:r>
              <w:rPr>
                <w:rFonts w:cs="Arial" w:hAnsi="Arial" w:eastAsia="Arial" w:ascii="Arial"/>
                <w:b/>
                <w:spacing w:val="1"/>
                <w:w w:val="97"/>
                <w:sz w:val="10"/>
                <w:szCs w:val="10"/>
              </w:rPr>
              <w:t>N</w:t>
            </w:r>
            <w:r>
              <w:rPr>
                <w:rFonts w:cs="Arial" w:hAnsi="Arial" w:eastAsia="Arial" w:ascii="Arial"/>
                <w:b/>
                <w:spacing w:val="-6"/>
                <w:w w:val="97"/>
                <w:sz w:val="10"/>
                <w:szCs w:val="10"/>
              </w:rPr>
              <w:t>A</w:t>
            </w:r>
            <w:r>
              <w:rPr>
                <w:rFonts w:cs="Arial" w:hAnsi="Arial" w:eastAsia="Arial" w:ascii="Arial"/>
                <w:b/>
                <w:spacing w:val="1"/>
                <w:w w:val="97"/>
                <w:sz w:val="10"/>
                <w:szCs w:val="10"/>
              </w:rPr>
              <w:t>N</w:t>
            </w:r>
            <w:r>
              <w:rPr>
                <w:rFonts w:cs="Arial" w:hAnsi="Arial" w:eastAsia="Arial" w:ascii="Arial"/>
                <w:b/>
                <w:spacing w:val="1"/>
                <w:w w:val="97"/>
                <w:sz w:val="10"/>
                <w:szCs w:val="10"/>
              </w:rPr>
              <w:t>C</w:t>
            </w:r>
            <w:r>
              <w:rPr>
                <w:rFonts w:cs="Arial" w:hAnsi="Arial" w:eastAsia="Arial" w:ascii="Arial"/>
                <w:b/>
                <w:spacing w:val="-3"/>
                <w:w w:val="97"/>
                <w:sz w:val="10"/>
                <w:szCs w:val="10"/>
              </w:rPr>
              <w:t>I</w:t>
            </w:r>
            <w:r>
              <w:rPr>
                <w:rFonts w:cs="Arial" w:hAnsi="Arial" w:eastAsia="Arial" w:ascii="Arial"/>
                <w:b/>
                <w:spacing w:val="-6"/>
                <w:w w:val="97"/>
                <w:sz w:val="10"/>
                <w:szCs w:val="10"/>
              </w:rPr>
              <w:t>A</w:t>
            </w:r>
            <w:r>
              <w:rPr>
                <w:rFonts w:cs="Arial" w:hAnsi="Arial" w:eastAsia="Arial" w:ascii="Arial"/>
                <w:b/>
                <w:spacing w:val="-3"/>
                <w:w w:val="97"/>
                <w:sz w:val="10"/>
                <w:szCs w:val="10"/>
              </w:rPr>
              <w:t>M</w:t>
            </w:r>
            <w:r>
              <w:rPr>
                <w:rFonts w:cs="Arial" w:hAnsi="Arial" w:eastAsia="Arial" w:ascii="Arial"/>
                <w:b/>
                <w:spacing w:val="-3"/>
                <w:w w:val="97"/>
                <w:sz w:val="10"/>
                <w:szCs w:val="10"/>
              </w:rPr>
              <w:t>I</w:t>
            </w:r>
            <w:r>
              <w:rPr>
                <w:rFonts w:cs="Arial" w:hAnsi="Arial" w:eastAsia="Arial" w:ascii="Arial"/>
                <w:b/>
                <w:spacing w:val="-1"/>
                <w:w w:val="97"/>
                <w:sz w:val="10"/>
                <w:szCs w:val="10"/>
              </w:rPr>
              <w:t>E</w:t>
            </w:r>
            <w:r>
              <w:rPr>
                <w:rFonts w:cs="Arial" w:hAnsi="Arial" w:eastAsia="Arial" w:ascii="Arial"/>
                <w:b/>
                <w:spacing w:val="1"/>
                <w:w w:val="97"/>
                <w:sz w:val="10"/>
                <w:szCs w:val="10"/>
              </w:rPr>
              <w:t>N</w:t>
            </w:r>
            <w:r>
              <w:rPr>
                <w:rFonts w:cs="Arial" w:hAnsi="Arial" w:eastAsia="Arial" w:ascii="Arial"/>
                <w:b/>
                <w:spacing w:val="2"/>
                <w:w w:val="97"/>
                <w:sz w:val="10"/>
                <w:szCs w:val="10"/>
              </w:rPr>
              <w:t>T</w:t>
            </w:r>
            <w:r>
              <w:rPr>
                <w:rFonts w:cs="Arial" w:hAnsi="Arial" w:eastAsia="Arial" w:ascii="Arial"/>
                <w:b/>
                <w:spacing w:val="0"/>
                <w:w w:val="97"/>
                <w:sz w:val="10"/>
                <w:szCs w:val="10"/>
              </w:rPr>
              <w:t>O</w:t>
            </w:r>
            <w:r>
              <w:rPr>
                <w:rFonts w:cs="Arial" w:hAnsi="Arial" w:eastAsia="Arial" w:ascii="Arial"/>
                <w:b/>
                <w:spacing w:val="10"/>
                <w:w w:val="97"/>
                <w:sz w:val="10"/>
                <w:szCs w:val="10"/>
              </w:rPr>
              <w:t> </w:t>
            </w:r>
            <w:r>
              <w:rPr>
                <w:rFonts w:cs="Arial" w:hAnsi="Arial" w:eastAsia="Arial" w:ascii="Arial"/>
                <w:color w:val="FF0000"/>
                <w:spacing w:val="1"/>
                <w:w w:val="100"/>
                <w:sz w:val="10"/>
                <w:szCs w:val="10"/>
              </w:rPr>
              <w:t>(</w:t>
            </w:r>
            <w:r>
              <w:rPr>
                <w:rFonts w:cs="Arial" w:hAnsi="Arial" w:eastAsia="Arial" w:ascii="Arial"/>
                <w:color w:val="FF0000"/>
                <w:spacing w:val="0"/>
                <w:w w:val="100"/>
                <w:sz w:val="10"/>
                <w:szCs w:val="10"/>
              </w:rPr>
              <w:t>e)</w:t>
            </w:r>
            <w:r>
              <w:rPr>
                <w:rFonts w:cs="Arial" w:hAnsi="Arial" w:eastAsia="Arial" w:ascii="Arial"/>
                <w:color w:val="000000"/>
                <w:spacing w:val="0"/>
                <w:w w:val="100"/>
                <w:sz w:val="10"/>
                <w:szCs w:val="10"/>
              </w:rPr>
            </w:r>
          </w:p>
        </w:tc>
        <w:tc>
          <w:tcPr>
            <w:tcW w:w="8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6A6A6"/>
          </w:tcPr>
          <w:p>
            <w:pPr>
              <w:rPr>
                <w:rFonts w:cs="Arial" w:hAnsi="Arial" w:eastAsia="Arial" w:ascii="Arial"/>
                <w:sz w:val="10"/>
                <w:szCs w:val="10"/>
              </w:rPr>
              <w:jc w:val="center"/>
              <w:spacing w:before="3" w:lineRule="auto" w:line="288"/>
              <w:ind w:left="127" w:right="125" w:firstLine="2"/>
            </w:pPr>
            <w:r>
              <w:rPr>
                <w:rFonts w:cs="Arial" w:hAnsi="Arial" w:eastAsia="Arial" w:ascii="Arial"/>
                <w:b/>
                <w:spacing w:val="0"/>
                <w:w w:val="98"/>
                <w:sz w:val="10"/>
                <w:szCs w:val="10"/>
              </w:rPr>
              <w:t>F</w:t>
            </w:r>
            <w:r>
              <w:rPr>
                <w:rFonts w:cs="Arial" w:hAnsi="Arial" w:eastAsia="Arial" w:ascii="Arial"/>
                <w:b/>
                <w:spacing w:val="-1"/>
                <w:w w:val="98"/>
                <w:sz w:val="10"/>
                <w:szCs w:val="10"/>
              </w:rPr>
              <w:t>E</w:t>
            </w:r>
            <w:r>
              <w:rPr>
                <w:rFonts w:cs="Arial" w:hAnsi="Arial" w:eastAsia="Arial" w:ascii="Arial"/>
                <w:b/>
                <w:spacing w:val="1"/>
                <w:w w:val="98"/>
                <w:sz w:val="10"/>
                <w:szCs w:val="10"/>
              </w:rPr>
              <w:t>C</w:t>
            </w:r>
            <w:r>
              <w:rPr>
                <w:rFonts w:cs="Arial" w:hAnsi="Arial" w:eastAsia="Arial" w:ascii="Arial"/>
                <w:b/>
                <w:spacing w:val="1"/>
                <w:w w:val="98"/>
                <w:sz w:val="10"/>
                <w:szCs w:val="10"/>
              </w:rPr>
              <w:t>H</w:t>
            </w:r>
            <w:r>
              <w:rPr>
                <w:rFonts w:cs="Arial" w:hAnsi="Arial" w:eastAsia="Arial" w:ascii="Arial"/>
                <w:b/>
                <w:spacing w:val="0"/>
                <w:w w:val="98"/>
                <w:sz w:val="10"/>
                <w:szCs w:val="10"/>
              </w:rPr>
              <w:t>A</w:t>
            </w:r>
            <w:r>
              <w:rPr>
                <w:rFonts w:cs="Arial" w:hAnsi="Arial" w:eastAsia="Arial" w:ascii="Arial"/>
                <w:b/>
                <w:spacing w:val="-7"/>
                <w:w w:val="98"/>
                <w:sz w:val="10"/>
                <w:szCs w:val="10"/>
              </w:rPr>
              <w:t> </w:t>
            </w:r>
            <w:r>
              <w:rPr>
                <w:rFonts w:cs="Arial" w:hAnsi="Arial" w:eastAsia="Arial" w:ascii="Arial"/>
                <w:b/>
                <w:spacing w:val="1"/>
                <w:w w:val="98"/>
                <w:sz w:val="10"/>
                <w:szCs w:val="10"/>
              </w:rPr>
              <w:t>D</w:t>
            </w:r>
            <w:r>
              <w:rPr>
                <w:rFonts w:cs="Arial" w:hAnsi="Arial" w:eastAsia="Arial" w:ascii="Arial"/>
                <w:b/>
                <w:spacing w:val="-1"/>
                <w:w w:val="98"/>
                <w:sz w:val="10"/>
                <w:szCs w:val="10"/>
              </w:rPr>
              <w:t>E</w:t>
            </w:r>
            <w:r>
              <w:rPr>
                <w:rFonts w:cs="Arial" w:hAnsi="Arial" w:eastAsia="Arial" w:ascii="Arial"/>
                <w:b/>
                <w:spacing w:val="0"/>
                <w:w w:val="98"/>
                <w:sz w:val="10"/>
                <w:szCs w:val="10"/>
              </w:rPr>
              <w:t>L</w:t>
            </w:r>
            <w:r>
              <w:rPr>
                <w:rFonts w:cs="Arial" w:hAnsi="Arial" w:eastAsia="Arial" w:ascii="Arial"/>
                <w:b/>
                <w:spacing w:val="0"/>
                <w:w w:val="98"/>
                <w:sz w:val="10"/>
                <w:szCs w:val="10"/>
              </w:rPr>
              <w:t> </w:t>
            </w:r>
            <w:r>
              <w:rPr>
                <w:rFonts w:cs="Arial" w:hAnsi="Arial" w:eastAsia="Arial" w:ascii="Arial"/>
                <w:b/>
                <w:spacing w:val="1"/>
                <w:w w:val="98"/>
                <w:sz w:val="10"/>
                <w:szCs w:val="10"/>
              </w:rPr>
              <w:t>C</w:t>
            </w:r>
            <w:r>
              <w:rPr>
                <w:rFonts w:cs="Arial" w:hAnsi="Arial" w:eastAsia="Arial" w:ascii="Arial"/>
                <w:b/>
                <w:spacing w:val="0"/>
                <w:w w:val="98"/>
                <w:sz w:val="10"/>
                <w:szCs w:val="10"/>
              </w:rPr>
              <w:t>O</w:t>
            </w:r>
            <w:r>
              <w:rPr>
                <w:rFonts w:cs="Arial" w:hAnsi="Arial" w:eastAsia="Arial" w:ascii="Arial"/>
                <w:b/>
                <w:spacing w:val="1"/>
                <w:w w:val="98"/>
                <w:sz w:val="10"/>
                <w:szCs w:val="10"/>
              </w:rPr>
              <w:t>N</w:t>
            </w:r>
            <w:r>
              <w:rPr>
                <w:rFonts w:cs="Arial" w:hAnsi="Arial" w:eastAsia="Arial" w:ascii="Arial"/>
                <w:b/>
                <w:spacing w:val="2"/>
                <w:w w:val="98"/>
                <w:sz w:val="10"/>
                <w:szCs w:val="10"/>
              </w:rPr>
              <w:t>T</w:t>
            </w:r>
            <w:r>
              <w:rPr>
                <w:rFonts w:cs="Arial" w:hAnsi="Arial" w:eastAsia="Arial" w:ascii="Arial"/>
                <w:b/>
                <w:spacing w:val="1"/>
                <w:w w:val="98"/>
                <w:sz w:val="10"/>
                <w:szCs w:val="10"/>
              </w:rPr>
              <w:t>R</w:t>
            </w:r>
            <w:r>
              <w:rPr>
                <w:rFonts w:cs="Arial" w:hAnsi="Arial" w:eastAsia="Arial" w:ascii="Arial"/>
                <w:b/>
                <w:spacing w:val="-6"/>
                <w:w w:val="98"/>
                <w:sz w:val="10"/>
                <w:szCs w:val="10"/>
              </w:rPr>
              <w:t>A</w:t>
            </w:r>
            <w:r>
              <w:rPr>
                <w:rFonts w:cs="Arial" w:hAnsi="Arial" w:eastAsia="Arial" w:ascii="Arial"/>
                <w:b/>
                <w:spacing w:val="2"/>
                <w:w w:val="98"/>
                <w:sz w:val="10"/>
                <w:szCs w:val="10"/>
              </w:rPr>
              <w:t>T</w:t>
            </w:r>
            <w:r>
              <w:rPr>
                <w:rFonts w:cs="Arial" w:hAnsi="Arial" w:eastAsia="Arial" w:ascii="Arial"/>
                <w:b/>
                <w:spacing w:val="0"/>
                <w:w w:val="98"/>
                <w:sz w:val="10"/>
                <w:szCs w:val="10"/>
              </w:rPr>
              <w:t>O</w:t>
            </w:r>
            <w:r>
              <w:rPr>
                <w:rFonts w:cs="Arial" w:hAnsi="Arial" w:eastAsia="Arial" w:ascii="Arial"/>
                <w:b/>
                <w:spacing w:val="0"/>
                <w:w w:val="98"/>
                <w:sz w:val="10"/>
                <w:szCs w:val="10"/>
              </w:rPr>
              <w:t> </w:t>
            </w:r>
            <w:r>
              <w:rPr>
                <w:rFonts w:cs="Arial" w:hAnsi="Arial" w:eastAsia="Arial" w:ascii="Arial"/>
                <w:color w:val="FF0000"/>
                <w:spacing w:val="1"/>
                <w:w w:val="98"/>
                <w:sz w:val="10"/>
                <w:szCs w:val="10"/>
              </w:rPr>
              <w:t>(</w:t>
            </w:r>
            <w:r>
              <w:rPr>
                <w:rFonts w:cs="Arial" w:hAnsi="Arial" w:eastAsia="Arial" w:ascii="Arial"/>
                <w:color w:val="FF0000"/>
                <w:spacing w:val="1"/>
                <w:w w:val="98"/>
                <w:sz w:val="10"/>
                <w:szCs w:val="10"/>
              </w:rPr>
              <w:t>f</w:t>
            </w:r>
            <w:r>
              <w:rPr>
                <w:rFonts w:cs="Arial" w:hAnsi="Arial" w:eastAsia="Arial" w:ascii="Arial"/>
                <w:color w:val="FF0000"/>
                <w:spacing w:val="0"/>
                <w:w w:val="98"/>
                <w:sz w:val="10"/>
                <w:szCs w:val="10"/>
              </w:rPr>
              <w:t>)</w:t>
            </w:r>
            <w:r>
              <w:rPr>
                <w:rFonts w:cs="Arial" w:hAnsi="Arial" w:eastAsia="Arial" w:ascii="Arial"/>
                <w:color w:val="000000"/>
                <w:spacing w:val="0"/>
                <w:w w:val="100"/>
                <w:sz w:val="10"/>
                <w:szCs w:val="10"/>
              </w:rPr>
            </w:r>
          </w:p>
        </w:tc>
        <w:tc>
          <w:tcPr>
            <w:tcW w:w="8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6A6A6"/>
          </w:tcPr>
          <w:p>
            <w:pPr>
              <w:rPr>
                <w:rFonts w:cs="Arial" w:hAnsi="Arial" w:eastAsia="Arial" w:ascii="Arial"/>
                <w:sz w:val="10"/>
                <w:szCs w:val="10"/>
              </w:rPr>
              <w:jc w:val="center"/>
              <w:spacing w:before="3" w:lineRule="auto" w:line="289"/>
              <w:ind w:left="17" w:right="15" w:firstLine="1"/>
            </w:pPr>
            <w:r>
              <w:rPr>
                <w:rFonts w:cs="Arial" w:hAnsi="Arial" w:eastAsia="Arial" w:ascii="Arial"/>
                <w:b/>
                <w:spacing w:val="0"/>
                <w:w w:val="98"/>
                <w:sz w:val="10"/>
                <w:szCs w:val="10"/>
              </w:rPr>
              <w:t>F</w:t>
            </w:r>
            <w:r>
              <w:rPr>
                <w:rFonts w:cs="Arial" w:hAnsi="Arial" w:eastAsia="Arial" w:ascii="Arial"/>
                <w:b/>
                <w:spacing w:val="-1"/>
                <w:w w:val="98"/>
                <w:sz w:val="10"/>
                <w:szCs w:val="10"/>
              </w:rPr>
              <w:t>E</w:t>
            </w:r>
            <w:r>
              <w:rPr>
                <w:rFonts w:cs="Arial" w:hAnsi="Arial" w:eastAsia="Arial" w:ascii="Arial"/>
                <w:b/>
                <w:spacing w:val="1"/>
                <w:w w:val="98"/>
                <w:sz w:val="10"/>
                <w:szCs w:val="10"/>
              </w:rPr>
              <w:t>C</w:t>
            </w:r>
            <w:r>
              <w:rPr>
                <w:rFonts w:cs="Arial" w:hAnsi="Arial" w:eastAsia="Arial" w:ascii="Arial"/>
                <w:b/>
                <w:spacing w:val="1"/>
                <w:w w:val="98"/>
                <w:sz w:val="10"/>
                <w:szCs w:val="10"/>
              </w:rPr>
              <w:t>H</w:t>
            </w:r>
            <w:r>
              <w:rPr>
                <w:rFonts w:cs="Arial" w:hAnsi="Arial" w:eastAsia="Arial" w:ascii="Arial"/>
                <w:b/>
                <w:spacing w:val="0"/>
                <w:w w:val="98"/>
                <w:sz w:val="10"/>
                <w:szCs w:val="10"/>
              </w:rPr>
              <w:t>A</w:t>
            </w:r>
            <w:r>
              <w:rPr>
                <w:rFonts w:cs="Arial" w:hAnsi="Arial" w:eastAsia="Arial" w:ascii="Arial"/>
                <w:b/>
                <w:spacing w:val="-7"/>
                <w:w w:val="98"/>
                <w:sz w:val="10"/>
                <w:szCs w:val="10"/>
              </w:rPr>
              <w:t> </w:t>
            </w:r>
            <w:r>
              <w:rPr>
                <w:rFonts w:cs="Arial" w:hAnsi="Arial" w:eastAsia="Arial" w:ascii="Arial"/>
                <w:b/>
                <w:spacing w:val="1"/>
                <w:w w:val="98"/>
                <w:sz w:val="10"/>
                <w:szCs w:val="10"/>
              </w:rPr>
              <w:t>D</w:t>
            </w:r>
            <w:r>
              <w:rPr>
                <w:rFonts w:cs="Arial" w:hAnsi="Arial" w:eastAsia="Arial" w:ascii="Arial"/>
                <w:b/>
                <w:spacing w:val="0"/>
                <w:w w:val="98"/>
                <w:sz w:val="10"/>
                <w:szCs w:val="10"/>
              </w:rPr>
              <w:t>E</w:t>
            </w:r>
            <w:r>
              <w:rPr>
                <w:rFonts w:cs="Arial" w:hAnsi="Arial" w:eastAsia="Arial" w:ascii="Arial"/>
                <w:b/>
                <w:spacing w:val="0"/>
                <w:w w:val="98"/>
                <w:sz w:val="10"/>
                <w:szCs w:val="10"/>
              </w:rPr>
              <w:t> </w:t>
            </w:r>
            <w:r>
              <w:rPr>
                <w:rFonts w:cs="Arial" w:hAnsi="Arial" w:eastAsia="Arial" w:ascii="Arial"/>
                <w:b/>
                <w:spacing w:val="-3"/>
                <w:w w:val="98"/>
                <w:sz w:val="10"/>
                <w:szCs w:val="10"/>
              </w:rPr>
              <w:t>I</w:t>
            </w:r>
            <w:r>
              <w:rPr>
                <w:rFonts w:cs="Arial" w:hAnsi="Arial" w:eastAsia="Arial" w:ascii="Arial"/>
                <w:b/>
                <w:spacing w:val="1"/>
                <w:w w:val="98"/>
                <w:sz w:val="10"/>
                <w:szCs w:val="10"/>
              </w:rPr>
              <w:t>N</w:t>
            </w:r>
            <w:r>
              <w:rPr>
                <w:rFonts w:cs="Arial" w:hAnsi="Arial" w:eastAsia="Arial" w:ascii="Arial"/>
                <w:b/>
                <w:spacing w:val="-3"/>
                <w:w w:val="98"/>
                <w:sz w:val="10"/>
                <w:szCs w:val="10"/>
              </w:rPr>
              <w:t>I</w:t>
            </w:r>
            <w:r>
              <w:rPr>
                <w:rFonts w:cs="Arial" w:hAnsi="Arial" w:eastAsia="Arial" w:ascii="Arial"/>
                <w:b/>
                <w:spacing w:val="1"/>
                <w:w w:val="98"/>
                <w:sz w:val="10"/>
                <w:szCs w:val="10"/>
              </w:rPr>
              <w:t>C</w:t>
            </w:r>
            <w:r>
              <w:rPr>
                <w:rFonts w:cs="Arial" w:hAnsi="Arial" w:eastAsia="Arial" w:ascii="Arial"/>
                <w:b/>
                <w:spacing w:val="-3"/>
                <w:w w:val="98"/>
                <w:sz w:val="10"/>
                <w:szCs w:val="10"/>
              </w:rPr>
              <w:t>I</w:t>
            </w:r>
            <w:r>
              <w:rPr>
                <w:rFonts w:cs="Arial" w:hAnsi="Arial" w:eastAsia="Arial" w:ascii="Arial"/>
                <w:b/>
                <w:spacing w:val="0"/>
                <w:w w:val="98"/>
                <w:sz w:val="10"/>
                <w:szCs w:val="10"/>
              </w:rPr>
              <w:t>O</w:t>
            </w:r>
            <w:r>
              <w:rPr>
                <w:rFonts w:cs="Arial" w:hAnsi="Arial" w:eastAsia="Arial" w:ascii="Arial"/>
                <w:b/>
                <w:spacing w:val="-1"/>
                <w:w w:val="100"/>
                <w:sz w:val="10"/>
                <w:szCs w:val="10"/>
              </w:rPr>
              <w:t> </w:t>
            </w:r>
            <w:r>
              <w:rPr>
                <w:rFonts w:cs="Arial" w:hAnsi="Arial" w:eastAsia="Arial" w:ascii="Arial"/>
                <w:b/>
                <w:spacing w:val="1"/>
                <w:w w:val="98"/>
                <w:sz w:val="10"/>
                <w:szCs w:val="10"/>
              </w:rPr>
              <w:t>D</w:t>
            </w:r>
            <w:r>
              <w:rPr>
                <w:rFonts w:cs="Arial" w:hAnsi="Arial" w:eastAsia="Arial" w:ascii="Arial"/>
                <w:b/>
                <w:spacing w:val="0"/>
                <w:w w:val="98"/>
                <w:sz w:val="10"/>
                <w:szCs w:val="10"/>
              </w:rPr>
              <w:t>E</w:t>
            </w:r>
            <w:r>
              <w:rPr>
                <w:rFonts w:cs="Arial" w:hAnsi="Arial" w:eastAsia="Arial" w:ascii="Arial"/>
                <w:b/>
                <w:spacing w:val="0"/>
                <w:w w:val="98"/>
                <w:sz w:val="10"/>
                <w:szCs w:val="10"/>
              </w:rPr>
              <w:t> </w:t>
            </w:r>
            <w:r>
              <w:rPr>
                <w:rFonts w:cs="Arial" w:hAnsi="Arial" w:eastAsia="Arial" w:ascii="Arial"/>
                <w:b/>
                <w:spacing w:val="0"/>
                <w:w w:val="98"/>
                <w:sz w:val="10"/>
                <w:szCs w:val="10"/>
              </w:rPr>
              <w:t>O</w:t>
            </w:r>
            <w:r>
              <w:rPr>
                <w:rFonts w:cs="Arial" w:hAnsi="Arial" w:eastAsia="Arial" w:ascii="Arial"/>
                <w:b/>
                <w:spacing w:val="-1"/>
                <w:w w:val="98"/>
                <w:sz w:val="10"/>
                <w:szCs w:val="10"/>
              </w:rPr>
              <w:t>P</w:t>
            </w:r>
            <w:r>
              <w:rPr>
                <w:rFonts w:cs="Arial" w:hAnsi="Arial" w:eastAsia="Arial" w:ascii="Arial"/>
                <w:b/>
                <w:spacing w:val="-1"/>
                <w:w w:val="98"/>
                <w:sz w:val="10"/>
                <w:szCs w:val="10"/>
              </w:rPr>
              <w:t>E</w:t>
            </w:r>
            <w:r>
              <w:rPr>
                <w:rFonts w:cs="Arial" w:hAnsi="Arial" w:eastAsia="Arial" w:ascii="Arial"/>
                <w:b/>
                <w:spacing w:val="1"/>
                <w:w w:val="98"/>
                <w:sz w:val="10"/>
                <w:szCs w:val="10"/>
              </w:rPr>
              <w:t>R</w:t>
            </w:r>
            <w:r>
              <w:rPr>
                <w:rFonts w:cs="Arial" w:hAnsi="Arial" w:eastAsia="Arial" w:ascii="Arial"/>
                <w:b/>
                <w:spacing w:val="-6"/>
                <w:w w:val="98"/>
                <w:sz w:val="10"/>
                <w:szCs w:val="10"/>
              </w:rPr>
              <w:t>A</w:t>
            </w:r>
            <w:r>
              <w:rPr>
                <w:rFonts w:cs="Arial" w:hAnsi="Arial" w:eastAsia="Arial" w:ascii="Arial"/>
                <w:b/>
                <w:spacing w:val="1"/>
                <w:w w:val="98"/>
                <w:sz w:val="10"/>
                <w:szCs w:val="10"/>
              </w:rPr>
              <w:t>C</w:t>
            </w:r>
            <w:r>
              <w:rPr>
                <w:rFonts w:cs="Arial" w:hAnsi="Arial" w:eastAsia="Arial" w:ascii="Arial"/>
                <w:b/>
                <w:spacing w:val="-3"/>
                <w:w w:val="98"/>
                <w:sz w:val="10"/>
                <w:szCs w:val="10"/>
              </w:rPr>
              <w:t>I</w:t>
            </w:r>
            <w:r>
              <w:rPr>
                <w:rFonts w:cs="Arial" w:hAnsi="Arial" w:eastAsia="Arial" w:ascii="Arial"/>
                <w:b/>
                <w:spacing w:val="0"/>
                <w:w w:val="98"/>
                <w:sz w:val="10"/>
                <w:szCs w:val="10"/>
              </w:rPr>
              <w:t>O</w:t>
            </w:r>
            <w:r>
              <w:rPr>
                <w:rFonts w:cs="Arial" w:hAnsi="Arial" w:eastAsia="Arial" w:ascii="Arial"/>
                <w:b/>
                <w:spacing w:val="1"/>
                <w:w w:val="98"/>
                <w:sz w:val="10"/>
                <w:szCs w:val="10"/>
              </w:rPr>
              <w:t>N</w:t>
            </w:r>
            <w:r>
              <w:rPr>
                <w:rFonts w:cs="Arial" w:hAnsi="Arial" w:eastAsia="Arial" w:ascii="Arial"/>
                <w:b/>
                <w:spacing w:val="-1"/>
                <w:w w:val="98"/>
                <w:sz w:val="10"/>
                <w:szCs w:val="10"/>
              </w:rPr>
              <w:t>E</w:t>
            </w:r>
            <w:r>
              <w:rPr>
                <w:rFonts w:cs="Arial" w:hAnsi="Arial" w:eastAsia="Arial" w:ascii="Arial"/>
                <w:b/>
                <w:spacing w:val="0"/>
                <w:w w:val="98"/>
                <w:sz w:val="10"/>
                <w:szCs w:val="10"/>
              </w:rPr>
              <w:t>S</w:t>
            </w:r>
            <w:r>
              <w:rPr>
                <w:rFonts w:cs="Arial" w:hAnsi="Arial" w:eastAsia="Arial" w:ascii="Arial"/>
                <w:b/>
                <w:spacing w:val="0"/>
                <w:w w:val="98"/>
                <w:sz w:val="10"/>
                <w:szCs w:val="10"/>
              </w:rPr>
              <w:t> </w:t>
            </w:r>
            <w:r>
              <w:rPr>
                <w:rFonts w:cs="Arial" w:hAnsi="Arial" w:eastAsia="Arial" w:ascii="Arial"/>
                <w:b/>
                <w:spacing w:val="1"/>
                <w:w w:val="100"/>
                <w:sz w:val="10"/>
                <w:szCs w:val="10"/>
              </w:rPr>
              <w:t>D</w:t>
            </w:r>
            <w:r>
              <w:rPr>
                <w:rFonts w:cs="Arial" w:hAnsi="Arial" w:eastAsia="Arial" w:ascii="Arial"/>
                <w:b/>
                <w:spacing w:val="-1"/>
                <w:w w:val="100"/>
                <w:sz w:val="10"/>
                <w:szCs w:val="10"/>
              </w:rPr>
              <w:t>E</w:t>
            </w:r>
            <w:r>
              <w:rPr>
                <w:rFonts w:cs="Arial" w:hAnsi="Arial" w:eastAsia="Arial" w:ascii="Arial"/>
                <w:b/>
                <w:spacing w:val="0"/>
                <w:w w:val="100"/>
                <w:sz w:val="10"/>
                <w:szCs w:val="10"/>
              </w:rPr>
              <w:t>L</w:t>
            </w:r>
            <w:r>
              <w:rPr>
                <w:rFonts w:cs="Arial" w:hAnsi="Arial" w:eastAsia="Arial" w:ascii="Arial"/>
                <w:b/>
                <w:spacing w:val="-5"/>
                <w:w w:val="100"/>
                <w:sz w:val="10"/>
                <w:szCs w:val="10"/>
              </w:rPr>
              <w:t> </w:t>
            </w:r>
            <w:r>
              <w:rPr>
                <w:rFonts w:cs="Arial" w:hAnsi="Arial" w:eastAsia="Arial" w:ascii="Arial"/>
                <w:b/>
                <w:spacing w:val="-1"/>
                <w:w w:val="98"/>
                <w:sz w:val="10"/>
                <w:szCs w:val="10"/>
              </w:rPr>
              <w:t>P</w:t>
            </w:r>
            <w:r>
              <w:rPr>
                <w:rFonts w:cs="Arial" w:hAnsi="Arial" w:eastAsia="Arial" w:ascii="Arial"/>
                <w:b/>
                <w:spacing w:val="1"/>
                <w:w w:val="98"/>
                <w:sz w:val="10"/>
                <w:szCs w:val="10"/>
              </w:rPr>
              <w:t>R</w:t>
            </w:r>
            <w:r>
              <w:rPr>
                <w:rFonts w:cs="Arial" w:hAnsi="Arial" w:eastAsia="Arial" w:ascii="Arial"/>
                <w:b/>
                <w:spacing w:val="0"/>
                <w:w w:val="98"/>
                <w:sz w:val="10"/>
                <w:szCs w:val="10"/>
              </w:rPr>
              <w:t>O</w:t>
            </w:r>
            <w:r>
              <w:rPr>
                <w:rFonts w:cs="Arial" w:hAnsi="Arial" w:eastAsia="Arial" w:ascii="Arial"/>
                <w:b/>
                <w:spacing w:val="2"/>
                <w:w w:val="98"/>
                <w:sz w:val="10"/>
                <w:szCs w:val="10"/>
              </w:rPr>
              <w:t>Y</w:t>
            </w:r>
            <w:r>
              <w:rPr>
                <w:rFonts w:cs="Arial" w:hAnsi="Arial" w:eastAsia="Arial" w:ascii="Arial"/>
                <w:b/>
                <w:spacing w:val="-1"/>
                <w:w w:val="98"/>
                <w:sz w:val="10"/>
                <w:szCs w:val="10"/>
              </w:rPr>
              <w:t>E</w:t>
            </w:r>
            <w:r>
              <w:rPr>
                <w:rFonts w:cs="Arial" w:hAnsi="Arial" w:eastAsia="Arial" w:ascii="Arial"/>
                <w:b/>
                <w:spacing w:val="1"/>
                <w:w w:val="98"/>
                <w:sz w:val="10"/>
                <w:szCs w:val="10"/>
              </w:rPr>
              <w:t>C</w:t>
            </w:r>
            <w:r>
              <w:rPr>
                <w:rFonts w:cs="Arial" w:hAnsi="Arial" w:eastAsia="Arial" w:ascii="Arial"/>
                <w:b/>
                <w:spacing w:val="2"/>
                <w:w w:val="98"/>
                <w:sz w:val="10"/>
                <w:szCs w:val="10"/>
              </w:rPr>
              <w:t>T</w:t>
            </w:r>
            <w:r>
              <w:rPr>
                <w:rFonts w:cs="Arial" w:hAnsi="Arial" w:eastAsia="Arial" w:ascii="Arial"/>
                <w:b/>
                <w:spacing w:val="0"/>
                <w:w w:val="98"/>
                <w:sz w:val="10"/>
                <w:szCs w:val="10"/>
              </w:rPr>
              <w:t>O</w:t>
            </w:r>
            <w:r>
              <w:rPr>
                <w:rFonts w:cs="Arial" w:hAnsi="Arial" w:eastAsia="Arial" w:ascii="Arial"/>
                <w:b/>
                <w:spacing w:val="0"/>
                <w:w w:val="98"/>
                <w:sz w:val="10"/>
                <w:szCs w:val="10"/>
              </w:rPr>
              <w:t> </w:t>
            </w:r>
            <w:r>
              <w:rPr>
                <w:rFonts w:cs="Arial" w:hAnsi="Arial" w:eastAsia="Arial" w:ascii="Arial"/>
                <w:color w:val="FF0000"/>
                <w:spacing w:val="1"/>
                <w:w w:val="98"/>
                <w:sz w:val="10"/>
                <w:szCs w:val="10"/>
              </w:rPr>
              <w:t>(</w:t>
            </w:r>
            <w:r>
              <w:rPr>
                <w:rFonts w:cs="Arial" w:hAnsi="Arial" w:eastAsia="Arial" w:ascii="Arial"/>
                <w:color w:val="FF0000"/>
                <w:spacing w:val="0"/>
                <w:w w:val="98"/>
                <w:sz w:val="10"/>
                <w:szCs w:val="10"/>
              </w:rPr>
              <w:t>g)</w:t>
            </w:r>
            <w:r>
              <w:rPr>
                <w:rFonts w:cs="Arial" w:hAnsi="Arial" w:eastAsia="Arial" w:ascii="Arial"/>
                <w:color w:val="000000"/>
                <w:spacing w:val="0"/>
                <w:w w:val="100"/>
                <w:sz w:val="10"/>
                <w:szCs w:val="10"/>
              </w:rPr>
            </w:r>
          </w:p>
        </w:tc>
        <w:tc>
          <w:tcPr>
            <w:tcW w:w="8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6A6A6"/>
          </w:tcPr>
          <w:p>
            <w:pPr>
              <w:rPr>
                <w:rFonts w:cs="Arial" w:hAnsi="Arial" w:eastAsia="Arial" w:ascii="Arial"/>
                <w:sz w:val="10"/>
                <w:szCs w:val="10"/>
              </w:rPr>
              <w:jc w:val="center"/>
              <w:spacing w:before="3" w:lineRule="auto" w:line="288"/>
              <w:ind w:left="53" w:right="51" w:firstLine="3"/>
            </w:pPr>
            <w:r>
              <w:rPr>
                <w:rFonts w:cs="Arial" w:hAnsi="Arial" w:eastAsia="Arial" w:ascii="Arial"/>
                <w:b/>
                <w:spacing w:val="0"/>
                <w:w w:val="98"/>
                <w:sz w:val="10"/>
                <w:szCs w:val="10"/>
              </w:rPr>
              <w:t>F</w:t>
            </w:r>
            <w:r>
              <w:rPr>
                <w:rFonts w:cs="Arial" w:hAnsi="Arial" w:eastAsia="Arial" w:ascii="Arial"/>
                <w:b/>
                <w:spacing w:val="-1"/>
                <w:w w:val="98"/>
                <w:sz w:val="10"/>
                <w:szCs w:val="10"/>
              </w:rPr>
              <w:t>E</w:t>
            </w:r>
            <w:r>
              <w:rPr>
                <w:rFonts w:cs="Arial" w:hAnsi="Arial" w:eastAsia="Arial" w:ascii="Arial"/>
                <w:b/>
                <w:spacing w:val="1"/>
                <w:w w:val="98"/>
                <w:sz w:val="10"/>
                <w:szCs w:val="10"/>
              </w:rPr>
              <w:t>C</w:t>
            </w:r>
            <w:r>
              <w:rPr>
                <w:rFonts w:cs="Arial" w:hAnsi="Arial" w:eastAsia="Arial" w:ascii="Arial"/>
                <w:b/>
                <w:spacing w:val="1"/>
                <w:w w:val="98"/>
                <w:sz w:val="10"/>
                <w:szCs w:val="10"/>
              </w:rPr>
              <w:t>H</w:t>
            </w:r>
            <w:r>
              <w:rPr>
                <w:rFonts w:cs="Arial" w:hAnsi="Arial" w:eastAsia="Arial" w:ascii="Arial"/>
                <w:b/>
                <w:spacing w:val="0"/>
                <w:w w:val="98"/>
                <w:sz w:val="10"/>
                <w:szCs w:val="10"/>
              </w:rPr>
              <w:t>A</w:t>
            </w:r>
            <w:r>
              <w:rPr>
                <w:rFonts w:cs="Arial" w:hAnsi="Arial" w:eastAsia="Arial" w:ascii="Arial"/>
                <w:b/>
                <w:spacing w:val="-7"/>
                <w:w w:val="98"/>
                <w:sz w:val="10"/>
                <w:szCs w:val="10"/>
              </w:rPr>
              <w:t> </w:t>
            </w:r>
            <w:r>
              <w:rPr>
                <w:rFonts w:cs="Arial" w:hAnsi="Arial" w:eastAsia="Arial" w:ascii="Arial"/>
                <w:b/>
                <w:spacing w:val="1"/>
                <w:w w:val="98"/>
                <w:sz w:val="10"/>
                <w:szCs w:val="10"/>
              </w:rPr>
              <w:t>D</w:t>
            </w:r>
            <w:r>
              <w:rPr>
                <w:rFonts w:cs="Arial" w:hAnsi="Arial" w:eastAsia="Arial" w:ascii="Arial"/>
                <w:b/>
                <w:spacing w:val="0"/>
                <w:w w:val="98"/>
                <w:sz w:val="10"/>
                <w:szCs w:val="10"/>
              </w:rPr>
              <w:t>E</w:t>
            </w:r>
            <w:r>
              <w:rPr>
                <w:rFonts w:cs="Arial" w:hAnsi="Arial" w:eastAsia="Arial" w:ascii="Arial"/>
                <w:b/>
                <w:spacing w:val="0"/>
                <w:w w:val="98"/>
                <w:sz w:val="10"/>
                <w:szCs w:val="10"/>
              </w:rPr>
              <w:t> </w:t>
            </w:r>
            <w:r>
              <w:rPr>
                <w:rFonts w:cs="Arial" w:hAnsi="Arial" w:eastAsia="Arial" w:ascii="Arial"/>
                <w:b/>
                <w:spacing w:val="-1"/>
                <w:w w:val="98"/>
                <w:sz w:val="10"/>
                <w:szCs w:val="10"/>
              </w:rPr>
              <w:t>V</w:t>
            </w:r>
            <w:r>
              <w:rPr>
                <w:rFonts w:cs="Arial" w:hAnsi="Arial" w:eastAsia="Arial" w:ascii="Arial"/>
                <w:b/>
                <w:spacing w:val="-1"/>
                <w:w w:val="98"/>
                <w:sz w:val="10"/>
                <w:szCs w:val="10"/>
              </w:rPr>
              <w:t>E</w:t>
            </w:r>
            <w:r>
              <w:rPr>
                <w:rFonts w:cs="Arial" w:hAnsi="Arial" w:eastAsia="Arial" w:ascii="Arial"/>
                <w:b/>
                <w:spacing w:val="1"/>
                <w:w w:val="98"/>
                <w:sz w:val="10"/>
                <w:szCs w:val="10"/>
              </w:rPr>
              <w:t>N</w:t>
            </w:r>
            <w:r>
              <w:rPr>
                <w:rFonts w:cs="Arial" w:hAnsi="Arial" w:eastAsia="Arial" w:ascii="Arial"/>
                <w:b/>
                <w:spacing w:val="1"/>
                <w:w w:val="98"/>
                <w:sz w:val="10"/>
                <w:szCs w:val="10"/>
              </w:rPr>
              <w:t>C</w:t>
            </w:r>
            <w:r>
              <w:rPr>
                <w:rFonts w:cs="Arial" w:hAnsi="Arial" w:eastAsia="Arial" w:ascii="Arial"/>
                <w:b/>
                <w:spacing w:val="-3"/>
                <w:w w:val="98"/>
                <w:sz w:val="10"/>
                <w:szCs w:val="10"/>
              </w:rPr>
              <w:t>I</w:t>
            </w:r>
            <w:r>
              <w:rPr>
                <w:rFonts w:cs="Arial" w:hAnsi="Arial" w:eastAsia="Arial" w:ascii="Arial"/>
                <w:b/>
                <w:spacing w:val="-3"/>
                <w:w w:val="98"/>
                <w:sz w:val="10"/>
                <w:szCs w:val="10"/>
              </w:rPr>
              <w:t>M</w:t>
            </w:r>
            <w:r>
              <w:rPr>
                <w:rFonts w:cs="Arial" w:hAnsi="Arial" w:eastAsia="Arial" w:ascii="Arial"/>
                <w:b/>
                <w:spacing w:val="-3"/>
                <w:w w:val="98"/>
                <w:sz w:val="10"/>
                <w:szCs w:val="10"/>
              </w:rPr>
              <w:t>I</w:t>
            </w:r>
            <w:r>
              <w:rPr>
                <w:rFonts w:cs="Arial" w:hAnsi="Arial" w:eastAsia="Arial" w:ascii="Arial"/>
                <w:b/>
                <w:spacing w:val="-1"/>
                <w:w w:val="98"/>
                <w:sz w:val="10"/>
                <w:szCs w:val="10"/>
              </w:rPr>
              <w:t>E</w:t>
            </w:r>
            <w:r>
              <w:rPr>
                <w:rFonts w:cs="Arial" w:hAnsi="Arial" w:eastAsia="Arial" w:ascii="Arial"/>
                <w:b/>
                <w:spacing w:val="1"/>
                <w:w w:val="98"/>
                <w:sz w:val="10"/>
                <w:szCs w:val="10"/>
              </w:rPr>
              <w:t>N</w:t>
            </w:r>
            <w:r>
              <w:rPr>
                <w:rFonts w:cs="Arial" w:hAnsi="Arial" w:eastAsia="Arial" w:ascii="Arial"/>
                <w:b/>
                <w:spacing w:val="2"/>
                <w:w w:val="98"/>
                <w:sz w:val="10"/>
                <w:szCs w:val="10"/>
              </w:rPr>
              <w:t>T</w:t>
            </w:r>
            <w:r>
              <w:rPr>
                <w:rFonts w:cs="Arial" w:hAnsi="Arial" w:eastAsia="Arial" w:ascii="Arial"/>
                <w:b/>
                <w:spacing w:val="0"/>
                <w:w w:val="98"/>
                <w:sz w:val="10"/>
                <w:szCs w:val="10"/>
              </w:rPr>
              <w:t>O</w:t>
            </w:r>
            <w:r>
              <w:rPr>
                <w:rFonts w:cs="Arial" w:hAnsi="Arial" w:eastAsia="Arial" w:ascii="Arial"/>
                <w:b/>
                <w:spacing w:val="0"/>
                <w:w w:val="98"/>
                <w:sz w:val="10"/>
                <w:szCs w:val="10"/>
              </w:rPr>
              <w:t> </w:t>
            </w:r>
            <w:r>
              <w:rPr>
                <w:rFonts w:cs="Arial" w:hAnsi="Arial" w:eastAsia="Arial" w:ascii="Arial"/>
                <w:color w:val="FF0000"/>
                <w:spacing w:val="1"/>
                <w:w w:val="98"/>
                <w:sz w:val="10"/>
                <w:szCs w:val="10"/>
              </w:rPr>
              <w:t>(</w:t>
            </w:r>
            <w:r>
              <w:rPr>
                <w:rFonts w:cs="Arial" w:hAnsi="Arial" w:eastAsia="Arial" w:ascii="Arial"/>
                <w:color w:val="FF0000"/>
                <w:spacing w:val="0"/>
                <w:w w:val="98"/>
                <w:sz w:val="10"/>
                <w:szCs w:val="10"/>
              </w:rPr>
              <w:t>h)</w:t>
            </w:r>
            <w:r>
              <w:rPr>
                <w:rFonts w:cs="Arial" w:hAnsi="Arial" w:eastAsia="Arial" w:ascii="Arial"/>
                <w:color w:val="000000"/>
                <w:spacing w:val="0"/>
                <w:w w:val="100"/>
                <w:sz w:val="10"/>
                <w:szCs w:val="10"/>
              </w:rPr>
            </w:r>
          </w:p>
        </w:tc>
        <w:tc>
          <w:tcPr>
            <w:tcW w:w="8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6A6A6"/>
          </w:tcPr>
          <w:p>
            <w:pPr>
              <w:rPr>
                <w:rFonts w:cs="Arial" w:hAnsi="Arial" w:eastAsia="Arial" w:ascii="Arial"/>
                <w:sz w:val="10"/>
                <w:szCs w:val="10"/>
              </w:rPr>
              <w:jc w:val="center"/>
              <w:spacing w:before="3" w:lineRule="auto" w:line="290"/>
              <w:ind w:left="65" w:right="59"/>
            </w:pPr>
            <w:r>
              <w:rPr>
                <w:rFonts w:cs="Arial" w:hAnsi="Arial" w:eastAsia="Arial" w:ascii="Arial"/>
                <w:b/>
                <w:spacing w:val="-3"/>
                <w:w w:val="100"/>
                <w:sz w:val="10"/>
                <w:szCs w:val="10"/>
              </w:rPr>
              <w:t>M</w:t>
            </w:r>
            <w:r>
              <w:rPr>
                <w:rFonts w:cs="Arial" w:hAnsi="Arial" w:eastAsia="Arial" w:ascii="Arial"/>
                <w:b/>
                <w:spacing w:val="0"/>
                <w:w w:val="100"/>
                <w:sz w:val="10"/>
                <w:szCs w:val="10"/>
              </w:rPr>
              <w:t>O</w:t>
            </w:r>
            <w:r>
              <w:rPr>
                <w:rFonts w:cs="Arial" w:hAnsi="Arial" w:eastAsia="Arial" w:ascii="Arial"/>
                <w:b/>
                <w:spacing w:val="1"/>
                <w:w w:val="100"/>
                <w:sz w:val="10"/>
                <w:szCs w:val="10"/>
              </w:rPr>
              <w:t>N</w:t>
            </w:r>
            <w:r>
              <w:rPr>
                <w:rFonts w:cs="Arial" w:hAnsi="Arial" w:eastAsia="Arial" w:ascii="Arial"/>
                <w:b/>
                <w:spacing w:val="2"/>
                <w:w w:val="100"/>
                <w:sz w:val="10"/>
                <w:szCs w:val="10"/>
              </w:rPr>
              <w:t>T</w:t>
            </w:r>
            <w:r>
              <w:rPr>
                <w:rFonts w:cs="Arial" w:hAnsi="Arial" w:eastAsia="Arial" w:ascii="Arial"/>
                <w:b/>
                <w:spacing w:val="0"/>
                <w:w w:val="100"/>
                <w:sz w:val="10"/>
                <w:szCs w:val="10"/>
              </w:rPr>
              <w:t>O</w:t>
            </w:r>
            <w:r>
              <w:rPr>
                <w:rFonts w:cs="Arial" w:hAnsi="Arial" w:eastAsia="Arial" w:ascii="Arial"/>
                <w:b/>
                <w:spacing w:val="-8"/>
                <w:w w:val="100"/>
                <w:sz w:val="10"/>
                <w:szCs w:val="10"/>
              </w:rPr>
              <w:t> </w:t>
            </w:r>
            <w:r>
              <w:rPr>
                <w:rFonts w:cs="Arial" w:hAnsi="Arial" w:eastAsia="Arial" w:ascii="Arial"/>
                <w:b/>
                <w:spacing w:val="1"/>
                <w:w w:val="100"/>
                <w:sz w:val="10"/>
                <w:szCs w:val="10"/>
              </w:rPr>
              <w:t>D</w:t>
            </w:r>
            <w:r>
              <w:rPr>
                <w:rFonts w:cs="Arial" w:hAnsi="Arial" w:eastAsia="Arial" w:ascii="Arial"/>
                <w:b/>
                <w:spacing w:val="0"/>
                <w:w w:val="100"/>
                <w:sz w:val="10"/>
                <w:szCs w:val="10"/>
              </w:rPr>
              <w:t>E</w:t>
            </w:r>
            <w:r>
              <w:rPr>
                <w:rFonts w:cs="Arial" w:hAnsi="Arial" w:eastAsia="Arial" w:ascii="Arial"/>
                <w:b/>
                <w:spacing w:val="-5"/>
                <w:w w:val="100"/>
                <w:sz w:val="10"/>
                <w:szCs w:val="10"/>
              </w:rPr>
              <w:t> </w:t>
            </w:r>
            <w:r>
              <w:rPr>
                <w:rFonts w:cs="Arial" w:hAnsi="Arial" w:eastAsia="Arial" w:ascii="Arial"/>
                <w:b/>
                <w:spacing w:val="0"/>
                <w:w w:val="98"/>
                <w:sz w:val="10"/>
                <w:szCs w:val="10"/>
              </w:rPr>
              <w:t>LA</w:t>
            </w:r>
            <w:r>
              <w:rPr>
                <w:rFonts w:cs="Arial" w:hAnsi="Arial" w:eastAsia="Arial" w:ascii="Arial"/>
                <w:b/>
                <w:spacing w:val="0"/>
                <w:w w:val="98"/>
                <w:sz w:val="10"/>
                <w:szCs w:val="10"/>
              </w:rPr>
              <w:t> </w:t>
            </w:r>
            <w:r>
              <w:rPr>
                <w:rFonts w:cs="Arial" w:hAnsi="Arial" w:eastAsia="Arial" w:ascii="Arial"/>
                <w:b/>
                <w:spacing w:val="-3"/>
                <w:w w:val="98"/>
                <w:sz w:val="10"/>
                <w:szCs w:val="10"/>
              </w:rPr>
              <w:t>I</w:t>
            </w:r>
            <w:r>
              <w:rPr>
                <w:rFonts w:cs="Arial" w:hAnsi="Arial" w:eastAsia="Arial" w:ascii="Arial"/>
                <w:b/>
                <w:spacing w:val="1"/>
                <w:w w:val="98"/>
                <w:sz w:val="10"/>
                <w:szCs w:val="10"/>
              </w:rPr>
              <w:t>N</w:t>
            </w:r>
            <w:r>
              <w:rPr>
                <w:rFonts w:cs="Arial" w:hAnsi="Arial" w:eastAsia="Arial" w:ascii="Arial"/>
                <w:b/>
                <w:spacing w:val="-1"/>
                <w:w w:val="98"/>
                <w:sz w:val="10"/>
                <w:szCs w:val="10"/>
              </w:rPr>
              <w:t>V</w:t>
            </w:r>
            <w:r>
              <w:rPr>
                <w:rFonts w:cs="Arial" w:hAnsi="Arial" w:eastAsia="Arial" w:ascii="Arial"/>
                <w:b/>
                <w:spacing w:val="-1"/>
                <w:w w:val="98"/>
                <w:sz w:val="10"/>
                <w:szCs w:val="10"/>
              </w:rPr>
              <w:t>E</w:t>
            </w:r>
            <w:r>
              <w:rPr>
                <w:rFonts w:cs="Arial" w:hAnsi="Arial" w:eastAsia="Arial" w:ascii="Arial"/>
                <w:b/>
                <w:spacing w:val="1"/>
                <w:w w:val="98"/>
                <w:sz w:val="10"/>
                <w:szCs w:val="10"/>
              </w:rPr>
              <w:t>R</w:t>
            </w:r>
            <w:r>
              <w:rPr>
                <w:rFonts w:cs="Arial" w:hAnsi="Arial" w:eastAsia="Arial" w:ascii="Arial"/>
                <w:b/>
                <w:spacing w:val="-1"/>
                <w:w w:val="98"/>
                <w:sz w:val="10"/>
                <w:szCs w:val="10"/>
              </w:rPr>
              <w:t>S</w:t>
            </w:r>
            <w:r>
              <w:rPr>
                <w:rFonts w:cs="Arial" w:hAnsi="Arial" w:eastAsia="Arial" w:ascii="Arial"/>
                <w:b/>
                <w:spacing w:val="-3"/>
                <w:w w:val="98"/>
                <w:sz w:val="10"/>
                <w:szCs w:val="10"/>
              </w:rPr>
              <w:t>I</w:t>
            </w:r>
            <w:r>
              <w:rPr>
                <w:rFonts w:cs="Arial" w:hAnsi="Arial" w:eastAsia="Arial" w:ascii="Arial"/>
                <w:b/>
                <w:spacing w:val="0"/>
                <w:w w:val="98"/>
                <w:sz w:val="10"/>
                <w:szCs w:val="10"/>
              </w:rPr>
              <w:t>ÓN</w:t>
            </w:r>
            <w:r>
              <w:rPr>
                <w:rFonts w:cs="Arial" w:hAnsi="Arial" w:eastAsia="Arial" w:ascii="Arial"/>
                <w:b/>
                <w:spacing w:val="0"/>
                <w:w w:val="98"/>
                <w:sz w:val="10"/>
                <w:szCs w:val="10"/>
              </w:rPr>
              <w:t> </w:t>
            </w:r>
            <w:r>
              <w:rPr>
                <w:rFonts w:cs="Arial" w:hAnsi="Arial" w:eastAsia="Arial" w:ascii="Arial"/>
                <w:b/>
                <w:spacing w:val="-1"/>
                <w:w w:val="98"/>
                <w:sz w:val="10"/>
                <w:szCs w:val="10"/>
              </w:rPr>
              <w:t>P</w:t>
            </w:r>
            <w:r>
              <w:rPr>
                <w:rFonts w:cs="Arial" w:hAnsi="Arial" w:eastAsia="Arial" w:ascii="Arial"/>
                <w:b/>
                <w:spacing w:val="-6"/>
                <w:w w:val="98"/>
                <w:sz w:val="10"/>
                <w:szCs w:val="10"/>
              </w:rPr>
              <w:t>A</w:t>
            </w:r>
            <w:r>
              <w:rPr>
                <w:rFonts w:cs="Arial" w:hAnsi="Arial" w:eastAsia="Arial" w:ascii="Arial"/>
                <w:b/>
                <w:spacing w:val="1"/>
                <w:w w:val="98"/>
                <w:sz w:val="10"/>
                <w:szCs w:val="10"/>
              </w:rPr>
              <w:t>C</w:t>
            </w:r>
            <w:r>
              <w:rPr>
                <w:rFonts w:cs="Arial" w:hAnsi="Arial" w:eastAsia="Arial" w:ascii="Arial"/>
                <w:b/>
                <w:spacing w:val="2"/>
                <w:w w:val="98"/>
                <w:sz w:val="10"/>
                <w:szCs w:val="10"/>
              </w:rPr>
              <w:t>T</w:t>
            </w:r>
            <w:r>
              <w:rPr>
                <w:rFonts w:cs="Arial" w:hAnsi="Arial" w:eastAsia="Arial" w:ascii="Arial"/>
                <w:b/>
                <w:spacing w:val="-6"/>
                <w:w w:val="98"/>
                <w:sz w:val="10"/>
                <w:szCs w:val="10"/>
              </w:rPr>
              <w:t>A</w:t>
            </w:r>
            <w:r>
              <w:rPr>
                <w:rFonts w:cs="Arial" w:hAnsi="Arial" w:eastAsia="Arial" w:ascii="Arial"/>
                <w:b/>
                <w:spacing w:val="1"/>
                <w:w w:val="98"/>
                <w:sz w:val="10"/>
                <w:szCs w:val="10"/>
              </w:rPr>
              <w:t>D</w:t>
            </w:r>
            <w:r>
              <w:rPr>
                <w:rFonts w:cs="Arial" w:hAnsi="Arial" w:eastAsia="Arial" w:ascii="Arial"/>
                <w:b/>
                <w:spacing w:val="0"/>
                <w:w w:val="98"/>
                <w:sz w:val="10"/>
                <w:szCs w:val="10"/>
              </w:rPr>
              <w:t>O</w:t>
            </w:r>
            <w:r>
              <w:rPr>
                <w:rFonts w:cs="Arial" w:hAnsi="Arial" w:eastAsia="Arial" w:ascii="Arial"/>
                <w:spacing w:val="0"/>
                <w:w w:val="100"/>
                <w:sz w:val="10"/>
                <w:szCs w:val="10"/>
              </w:rPr>
            </w:r>
          </w:p>
          <w:p>
            <w:pPr>
              <w:rPr>
                <w:rFonts w:cs="Arial" w:hAnsi="Arial" w:eastAsia="Arial" w:ascii="Arial"/>
                <w:sz w:val="10"/>
                <w:szCs w:val="10"/>
              </w:rPr>
              <w:jc w:val="center"/>
              <w:spacing w:lineRule="exact" w:line="100"/>
              <w:ind w:left="344" w:right="345"/>
            </w:pPr>
            <w:r>
              <w:rPr>
                <w:rFonts w:cs="Arial" w:hAnsi="Arial" w:eastAsia="Arial" w:ascii="Arial"/>
                <w:color w:val="FF0000"/>
                <w:spacing w:val="1"/>
                <w:w w:val="98"/>
                <w:sz w:val="10"/>
                <w:szCs w:val="10"/>
              </w:rPr>
              <w:t>(</w:t>
            </w:r>
            <w:r>
              <w:rPr>
                <w:rFonts w:cs="Arial" w:hAnsi="Arial" w:eastAsia="Arial" w:ascii="Arial"/>
                <w:color w:val="FF0000"/>
                <w:spacing w:val="-3"/>
                <w:w w:val="98"/>
                <w:sz w:val="10"/>
                <w:szCs w:val="10"/>
              </w:rPr>
              <w:t>i</w:t>
            </w:r>
            <w:r>
              <w:rPr>
                <w:rFonts w:cs="Arial" w:hAnsi="Arial" w:eastAsia="Arial" w:ascii="Arial"/>
                <w:color w:val="FF0000"/>
                <w:spacing w:val="0"/>
                <w:w w:val="98"/>
                <w:sz w:val="10"/>
                <w:szCs w:val="10"/>
              </w:rPr>
              <w:t>)</w:t>
            </w:r>
            <w:r>
              <w:rPr>
                <w:rFonts w:cs="Arial" w:hAnsi="Arial" w:eastAsia="Arial" w:ascii="Arial"/>
                <w:color w:val="000000"/>
                <w:spacing w:val="0"/>
                <w:w w:val="100"/>
                <w:sz w:val="10"/>
                <w:szCs w:val="10"/>
              </w:rPr>
            </w:r>
          </w:p>
        </w:tc>
        <w:tc>
          <w:tcPr>
            <w:tcW w:w="8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6A6A6"/>
          </w:tcPr>
          <w:p>
            <w:pPr>
              <w:rPr>
                <w:rFonts w:cs="Arial" w:hAnsi="Arial" w:eastAsia="Arial" w:ascii="Arial"/>
                <w:sz w:val="10"/>
                <w:szCs w:val="10"/>
              </w:rPr>
              <w:jc w:val="center"/>
              <w:spacing w:before="3" w:lineRule="auto" w:line="288"/>
              <w:ind w:left="168" w:right="167" w:firstLine="3"/>
            </w:pPr>
            <w:r>
              <w:rPr>
                <w:rFonts w:cs="Arial" w:hAnsi="Arial" w:eastAsia="Arial" w:ascii="Arial"/>
                <w:b/>
                <w:spacing w:val="-1"/>
                <w:w w:val="98"/>
                <w:sz w:val="10"/>
                <w:szCs w:val="10"/>
              </w:rPr>
              <w:t>P</w:t>
            </w:r>
            <w:r>
              <w:rPr>
                <w:rFonts w:cs="Arial" w:hAnsi="Arial" w:eastAsia="Arial" w:ascii="Arial"/>
                <w:b/>
                <w:spacing w:val="0"/>
                <w:w w:val="98"/>
                <w:sz w:val="10"/>
                <w:szCs w:val="10"/>
              </w:rPr>
              <w:t>L</w:t>
            </w:r>
            <w:r>
              <w:rPr>
                <w:rFonts w:cs="Arial" w:hAnsi="Arial" w:eastAsia="Arial" w:ascii="Arial"/>
                <w:b/>
                <w:spacing w:val="-6"/>
                <w:w w:val="98"/>
                <w:sz w:val="10"/>
                <w:szCs w:val="10"/>
              </w:rPr>
              <w:t>A</w:t>
            </w:r>
            <w:r>
              <w:rPr>
                <w:rFonts w:cs="Arial" w:hAnsi="Arial" w:eastAsia="Arial" w:ascii="Arial"/>
                <w:b/>
                <w:spacing w:val="0"/>
                <w:w w:val="98"/>
                <w:sz w:val="10"/>
                <w:szCs w:val="10"/>
              </w:rPr>
              <w:t>ZO</w:t>
            </w:r>
            <w:r>
              <w:rPr>
                <w:rFonts w:cs="Arial" w:hAnsi="Arial" w:eastAsia="Arial" w:ascii="Arial"/>
                <w:b/>
                <w:spacing w:val="0"/>
                <w:w w:val="98"/>
                <w:sz w:val="10"/>
                <w:szCs w:val="10"/>
              </w:rPr>
              <w:t> </w:t>
            </w:r>
            <w:r>
              <w:rPr>
                <w:rFonts w:cs="Arial" w:hAnsi="Arial" w:eastAsia="Arial" w:ascii="Arial"/>
                <w:b/>
                <w:spacing w:val="-1"/>
                <w:w w:val="98"/>
                <w:sz w:val="10"/>
                <w:szCs w:val="10"/>
              </w:rPr>
              <w:t>P</w:t>
            </w:r>
            <w:r>
              <w:rPr>
                <w:rFonts w:cs="Arial" w:hAnsi="Arial" w:eastAsia="Arial" w:ascii="Arial"/>
                <w:b/>
                <w:spacing w:val="-6"/>
                <w:w w:val="98"/>
                <w:sz w:val="10"/>
                <w:szCs w:val="10"/>
              </w:rPr>
              <w:t>A</w:t>
            </w:r>
            <w:r>
              <w:rPr>
                <w:rFonts w:cs="Arial" w:hAnsi="Arial" w:eastAsia="Arial" w:ascii="Arial"/>
                <w:b/>
                <w:spacing w:val="1"/>
                <w:w w:val="98"/>
                <w:sz w:val="10"/>
                <w:szCs w:val="10"/>
              </w:rPr>
              <w:t>C</w:t>
            </w:r>
            <w:r>
              <w:rPr>
                <w:rFonts w:cs="Arial" w:hAnsi="Arial" w:eastAsia="Arial" w:ascii="Arial"/>
                <w:b/>
                <w:spacing w:val="2"/>
                <w:w w:val="98"/>
                <w:sz w:val="10"/>
                <w:szCs w:val="10"/>
              </w:rPr>
              <w:t>T</w:t>
            </w:r>
            <w:r>
              <w:rPr>
                <w:rFonts w:cs="Arial" w:hAnsi="Arial" w:eastAsia="Arial" w:ascii="Arial"/>
                <w:b/>
                <w:spacing w:val="-6"/>
                <w:w w:val="98"/>
                <w:sz w:val="10"/>
                <w:szCs w:val="10"/>
              </w:rPr>
              <w:t>A</w:t>
            </w:r>
            <w:r>
              <w:rPr>
                <w:rFonts w:cs="Arial" w:hAnsi="Arial" w:eastAsia="Arial" w:ascii="Arial"/>
                <w:b/>
                <w:spacing w:val="1"/>
                <w:w w:val="98"/>
                <w:sz w:val="10"/>
                <w:szCs w:val="10"/>
              </w:rPr>
              <w:t>D</w:t>
            </w:r>
            <w:r>
              <w:rPr>
                <w:rFonts w:cs="Arial" w:hAnsi="Arial" w:eastAsia="Arial" w:ascii="Arial"/>
                <w:b/>
                <w:spacing w:val="0"/>
                <w:w w:val="98"/>
                <w:sz w:val="10"/>
                <w:szCs w:val="10"/>
              </w:rPr>
              <w:t>O</w:t>
            </w:r>
            <w:r>
              <w:rPr>
                <w:rFonts w:cs="Arial" w:hAnsi="Arial" w:eastAsia="Arial" w:ascii="Arial"/>
                <w:b/>
                <w:spacing w:val="0"/>
                <w:w w:val="98"/>
                <w:sz w:val="10"/>
                <w:szCs w:val="10"/>
              </w:rPr>
              <w:t> </w:t>
            </w:r>
            <w:r>
              <w:rPr>
                <w:rFonts w:cs="Arial" w:hAnsi="Arial" w:eastAsia="Arial" w:ascii="Arial"/>
                <w:color w:val="FF0000"/>
                <w:spacing w:val="1"/>
                <w:w w:val="98"/>
                <w:sz w:val="10"/>
                <w:szCs w:val="10"/>
              </w:rPr>
              <w:t>(</w:t>
            </w:r>
            <w:r>
              <w:rPr>
                <w:rFonts w:cs="Arial" w:hAnsi="Arial" w:eastAsia="Arial" w:ascii="Arial"/>
                <w:color w:val="FF0000"/>
                <w:spacing w:val="2"/>
                <w:w w:val="98"/>
                <w:sz w:val="10"/>
                <w:szCs w:val="10"/>
              </w:rPr>
              <w:t>j</w:t>
            </w:r>
            <w:r>
              <w:rPr>
                <w:rFonts w:cs="Arial" w:hAnsi="Arial" w:eastAsia="Arial" w:ascii="Arial"/>
                <w:color w:val="FF0000"/>
                <w:spacing w:val="0"/>
                <w:w w:val="98"/>
                <w:sz w:val="10"/>
                <w:szCs w:val="10"/>
              </w:rPr>
              <w:t>)</w:t>
            </w:r>
            <w:r>
              <w:rPr>
                <w:rFonts w:cs="Arial" w:hAnsi="Arial" w:eastAsia="Arial" w:ascii="Arial"/>
                <w:color w:val="000000"/>
                <w:spacing w:val="0"/>
                <w:w w:val="100"/>
                <w:sz w:val="10"/>
                <w:szCs w:val="10"/>
              </w:rPr>
            </w:r>
          </w:p>
        </w:tc>
        <w:tc>
          <w:tcPr>
            <w:tcW w:w="8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6A6A6"/>
          </w:tcPr>
          <w:p>
            <w:pPr>
              <w:rPr>
                <w:rFonts w:cs="Arial" w:hAnsi="Arial" w:eastAsia="Arial" w:ascii="Arial"/>
                <w:sz w:val="10"/>
                <w:szCs w:val="10"/>
              </w:rPr>
              <w:jc w:val="center"/>
              <w:spacing w:before="3" w:lineRule="auto" w:line="290"/>
              <w:ind w:left="31" w:right="32" w:firstLine="3"/>
            </w:pPr>
            <w:r>
              <w:rPr>
                <w:rFonts w:cs="Arial" w:hAnsi="Arial" w:eastAsia="Arial" w:ascii="Arial"/>
                <w:b/>
                <w:spacing w:val="-3"/>
                <w:w w:val="98"/>
                <w:sz w:val="10"/>
                <w:szCs w:val="10"/>
              </w:rPr>
              <w:t>M</w:t>
            </w:r>
            <w:r>
              <w:rPr>
                <w:rFonts w:cs="Arial" w:hAnsi="Arial" w:eastAsia="Arial" w:ascii="Arial"/>
                <w:b/>
                <w:spacing w:val="0"/>
                <w:w w:val="98"/>
                <w:sz w:val="10"/>
                <w:szCs w:val="10"/>
              </w:rPr>
              <w:t>O</w:t>
            </w:r>
            <w:r>
              <w:rPr>
                <w:rFonts w:cs="Arial" w:hAnsi="Arial" w:eastAsia="Arial" w:ascii="Arial"/>
                <w:b/>
                <w:spacing w:val="1"/>
                <w:w w:val="98"/>
                <w:sz w:val="10"/>
                <w:szCs w:val="10"/>
              </w:rPr>
              <w:t>N</w:t>
            </w:r>
            <w:r>
              <w:rPr>
                <w:rFonts w:cs="Arial" w:hAnsi="Arial" w:eastAsia="Arial" w:ascii="Arial"/>
                <w:b/>
                <w:spacing w:val="2"/>
                <w:w w:val="98"/>
                <w:sz w:val="10"/>
                <w:szCs w:val="10"/>
              </w:rPr>
              <w:t>T</w:t>
            </w:r>
            <w:r>
              <w:rPr>
                <w:rFonts w:cs="Arial" w:hAnsi="Arial" w:eastAsia="Arial" w:ascii="Arial"/>
                <w:b/>
                <w:spacing w:val="0"/>
                <w:w w:val="98"/>
                <w:sz w:val="10"/>
                <w:szCs w:val="10"/>
              </w:rPr>
              <w:t>O</w:t>
            </w:r>
            <w:r>
              <w:rPr>
                <w:rFonts w:cs="Arial" w:hAnsi="Arial" w:eastAsia="Arial" w:ascii="Arial"/>
                <w:b/>
                <w:spacing w:val="0"/>
                <w:w w:val="98"/>
                <w:sz w:val="10"/>
                <w:szCs w:val="10"/>
              </w:rPr>
              <w:t> </w:t>
            </w:r>
            <w:r>
              <w:rPr>
                <w:rFonts w:cs="Arial" w:hAnsi="Arial" w:eastAsia="Arial" w:ascii="Arial"/>
                <w:b/>
                <w:spacing w:val="-1"/>
                <w:w w:val="98"/>
                <w:sz w:val="10"/>
                <w:szCs w:val="10"/>
              </w:rPr>
              <w:t>P</w:t>
            </w:r>
            <w:r>
              <w:rPr>
                <w:rFonts w:cs="Arial" w:hAnsi="Arial" w:eastAsia="Arial" w:ascii="Arial"/>
                <w:b/>
                <w:spacing w:val="1"/>
                <w:w w:val="98"/>
                <w:sz w:val="10"/>
                <w:szCs w:val="10"/>
              </w:rPr>
              <w:t>R</w:t>
            </w:r>
            <w:r>
              <w:rPr>
                <w:rFonts w:cs="Arial" w:hAnsi="Arial" w:eastAsia="Arial" w:ascii="Arial"/>
                <w:b/>
                <w:spacing w:val="0"/>
                <w:w w:val="98"/>
                <w:sz w:val="10"/>
                <w:szCs w:val="10"/>
              </w:rPr>
              <w:t>O</w:t>
            </w:r>
            <w:r>
              <w:rPr>
                <w:rFonts w:cs="Arial" w:hAnsi="Arial" w:eastAsia="Arial" w:ascii="Arial"/>
                <w:b/>
                <w:spacing w:val="-3"/>
                <w:w w:val="98"/>
                <w:sz w:val="10"/>
                <w:szCs w:val="10"/>
              </w:rPr>
              <w:t>M</w:t>
            </w:r>
            <w:r>
              <w:rPr>
                <w:rFonts w:cs="Arial" w:hAnsi="Arial" w:eastAsia="Arial" w:ascii="Arial"/>
                <w:b/>
                <w:spacing w:val="-1"/>
                <w:w w:val="98"/>
                <w:sz w:val="10"/>
                <w:szCs w:val="10"/>
              </w:rPr>
              <w:t>E</w:t>
            </w:r>
            <w:r>
              <w:rPr>
                <w:rFonts w:cs="Arial" w:hAnsi="Arial" w:eastAsia="Arial" w:ascii="Arial"/>
                <w:b/>
                <w:spacing w:val="1"/>
                <w:w w:val="98"/>
                <w:sz w:val="10"/>
                <w:szCs w:val="10"/>
              </w:rPr>
              <w:t>D</w:t>
            </w:r>
            <w:r>
              <w:rPr>
                <w:rFonts w:cs="Arial" w:hAnsi="Arial" w:eastAsia="Arial" w:ascii="Arial"/>
                <w:b/>
                <w:spacing w:val="-3"/>
                <w:w w:val="98"/>
                <w:sz w:val="10"/>
                <w:szCs w:val="10"/>
              </w:rPr>
              <w:t>I</w:t>
            </w:r>
            <w:r>
              <w:rPr>
                <w:rFonts w:cs="Arial" w:hAnsi="Arial" w:eastAsia="Arial" w:ascii="Arial"/>
                <w:b/>
                <w:spacing w:val="0"/>
                <w:w w:val="98"/>
                <w:sz w:val="10"/>
                <w:szCs w:val="10"/>
              </w:rPr>
              <w:t>O</w:t>
            </w:r>
            <w:r>
              <w:rPr>
                <w:rFonts w:cs="Arial" w:hAnsi="Arial" w:eastAsia="Arial" w:ascii="Arial"/>
                <w:b/>
                <w:spacing w:val="0"/>
                <w:w w:val="98"/>
                <w:sz w:val="10"/>
                <w:szCs w:val="10"/>
              </w:rPr>
              <w:t> </w:t>
            </w:r>
            <w:r>
              <w:rPr>
                <w:rFonts w:cs="Arial" w:hAnsi="Arial" w:eastAsia="Arial" w:ascii="Arial"/>
                <w:b/>
                <w:spacing w:val="-3"/>
                <w:w w:val="100"/>
                <w:sz w:val="10"/>
                <w:szCs w:val="10"/>
              </w:rPr>
              <w:t>M</w:t>
            </w:r>
            <w:r>
              <w:rPr>
                <w:rFonts w:cs="Arial" w:hAnsi="Arial" w:eastAsia="Arial" w:ascii="Arial"/>
                <w:b/>
                <w:spacing w:val="-1"/>
                <w:w w:val="100"/>
                <w:sz w:val="10"/>
                <w:szCs w:val="10"/>
              </w:rPr>
              <w:t>E</w:t>
            </w:r>
            <w:r>
              <w:rPr>
                <w:rFonts w:cs="Arial" w:hAnsi="Arial" w:eastAsia="Arial" w:ascii="Arial"/>
                <w:b/>
                <w:spacing w:val="1"/>
                <w:w w:val="100"/>
                <w:sz w:val="10"/>
                <w:szCs w:val="10"/>
              </w:rPr>
              <w:t>N</w:t>
            </w:r>
            <w:r>
              <w:rPr>
                <w:rFonts w:cs="Arial" w:hAnsi="Arial" w:eastAsia="Arial" w:ascii="Arial"/>
                <w:b/>
                <w:spacing w:val="-1"/>
                <w:w w:val="100"/>
                <w:sz w:val="10"/>
                <w:szCs w:val="10"/>
              </w:rPr>
              <w:t>S</w:t>
            </w:r>
            <w:r>
              <w:rPr>
                <w:rFonts w:cs="Arial" w:hAnsi="Arial" w:eastAsia="Arial" w:ascii="Arial"/>
                <w:b/>
                <w:spacing w:val="1"/>
                <w:w w:val="100"/>
                <w:sz w:val="10"/>
                <w:szCs w:val="10"/>
              </w:rPr>
              <w:t>U</w:t>
            </w:r>
            <w:r>
              <w:rPr>
                <w:rFonts w:cs="Arial" w:hAnsi="Arial" w:eastAsia="Arial" w:ascii="Arial"/>
                <w:b/>
                <w:spacing w:val="-6"/>
                <w:w w:val="100"/>
                <w:sz w:val="10"/>
                <w:szCs w:val="10"/>
              </w:rPr>
              <w:t>A</w:t>
            </w:r>
            <w:r>
              <w:rPr>
                <w:rFonts w:cs="Arial" w:hAnsi="Arial" w:eastAsia="Arial" w:ascii="Arial"/>
                <w:b/>
                <w:spacing w:val="0"/>
                <w:w w:val="100"/>
                <w:sz w:val="10"/>
                <w:szCs w:val="10"/>
              </w:rPr>
              <w:t>L</w:t>
            </w:r>
            <w:r>
              <w:rPr>
                <w:rFonts w:cs="Arial" w:hAnsi="Arial" w:eastAsia="Arial" w:ascii="Arial"/>
                <w:b/>
                <w:spacing w:val="-11"/>
                <w:w w:val="100"/>
                <w:sz w:val="10"/>
                <w:szCs w:val="10"/>
              </w:rPr>
              <w:t> </w:t>
            </w:r>
            <w:r>
              <w:rPr>
                <w:rFonts w:cs="Arial" w:hAnsi="Arial" w:eastAsia="Arial" w:ascii="Arial"/>
                <w:b/>
                <w:spacing w:val="1"/>
                <w:w w:val="98"/>
                <w:sz w:val="10"/>
                <w:szCs w:val="10"/>
              </w:rPr>
              <w:t>D</w:t>
            </w:r>
            <w:r>
              <w:rPr>
                <w:rFonts w:cs="Arial" w:hAnsi="Arial" w:eastAsia="Arial" w:ascii="Arial"/>
                <w:b/>
                <w:spacing w:val="-1"/>
                <w:w w:val="98"/>
                <w:sz w:val="10"/>
                <w:szCs w:val="10"/>
              </w:rPr>
              <w:t>E</w:t>
            </w:r>
            <w:r>
              <w:rPr>
                <w:rFonts w:cs="Arial" w:hAnsi="Arial" w:eastAsia="Arial" w:ascii="Arial"/>
                <w:b/>
                <w:spacing w:val="0"/>
                <w:w w:val="98"/>
                <w:sz w:val="10"/>
                <w:szCs w:val="10"/>
              </w:rPr>
              <w:t>L</w:t>
            </w:r>
            <w:r>
              <w:rPr>
                <w:rFonts w:cs="Arial" w:hAnsi="Arial" w:eastAsia="Arial" w:ascii="Arial"/>
                <w:b/>
                <w:spacing w:val="0"/>
                <w:w w:val="98"/>
                <w:sz w:val="10"/>
                <w:szCs w:val="10"/>
              </w:rPr>
              <w:t> </w:t>
            </w:r>
            <w:r>
              <w:rPr>
                <w:rFonts w:cs="Arial" w:hAnsi="Arial" w:eastAsia="Arial" w:ascii="Arial"/>
                <w:b/>
                <w:spacing w:val="-1"/>
                <w:w w:val="100"/>
                <w:sz w:val="10"/>
                <w:szCs w:val="10"/>
              </w:rPr>
              <w:t>P</w:t>
            </w:r>
            <w:r>
              <w:rPr>
                <w:rFonts w:cs="Arial" w:hAnsi="Arial" w:eastAsia="Arial" w:ascii="Arial"/>
                <w:b/>
                <w:spacing w:val="-6"/>
                <w:w w:val="100"/>
                <w:sz w:val="10"/>
                <w:szCs w:val="10"/>
              </w:rPr>
              <w:t>A</w:t>
            </w:r>
            <w:r>
              <w:rPr>
                <w:rFonts w:cs="Arial" w:hAnsi="Arial" w:eastAsia="Arial" w:ascii="Arial"/>
                <w:b/>
                <w:spacing w:val="0"/>
                <w:w w:val="100"/>
                <w:sz w:val="10"/>
                <w:szCs w:val="10"/>
              </w:rPr>
              <w:t>GO</w:t>
            </w:r>
            <w:r>
              <w:rPr>
                <w:rFonts w:cs="Arial" w:hAnsi="Arial" w:eastAsia="Arial" w:ascii="Arial"/>
                <w:b/>
                <w:spacing w:val="-7"/>
                <w:w w:val="100"/>
                <w:sz w:val="10"/>
                <w:szCs w:val="10"/>
              </w:rPr>
              <w:t> </w:t>
            </w:r>
            <w:r>
              <w:rPr>
                <w:rFonts w:cs="Arial" w:hAnsi="Arial" w:eastAsia="Arial" w:ascii="Arial"/>
                <w:b/>
                <w:spacing w:val="1"/>
                <w:w w:val="100"/>
                <w:sz w:val="10"/>
                <w:szCs w:val="10"/>
              </w:rPr>
              <w:t>D</w:t>
            </w:r>
            <w:r>
              <w:rPr>
                <w:rFonts w:cs="Arial" w:hAnsi="Arial" w:eastAsia="Arial" w:ascii="Arial"/>
                <w:b/>
                <w:spacing w:val="0"/>
                <w:w w:val="100"/>
                <w:sz w:val="10"/>
                <w:szCs w:val="10"/>
              </w:rPr>
              <w:t>E</w:t>
            </w:r>
            <w:r>
              <w:rPr>
                <w:rFonts w:cs="Arial" w:hAnsi="Arial" w:eastAsia="Arial" w:ascii="Arial"/>
                <w:b/>
                <w:spacing w:val="-5"/>
                <w:w w:val="100"/>
                <w:sz w:val="10"/>
                <w:szCs w:val="10"/>
              </w:rPr>
              <w:t> </w:t>
            </w:r>
            <w:r>
              <w:rPr>
                <w:rFonts w:cs="Arial" w:hAnsi="Arial" w:eastAsia="Arial" w:ascii="Arial"/>
                <w:b/>
                <w:spacing w:val="0"/>
                <w:w w:val="98"/>
                <w:sz w:val="10"/>
                <w:szCs w:val="10"/>
              </w:rPr>
              <w:t>LA</w:t>
            </w:r>
            <w:r>
              <w:rPr>
                <w:rFonts w:cs="Arial" w:hAnsi="Arial" w:eastAsia="Arial" w:ascii="Arial"/>
                <w:b/>
                <w:spacing w:val="0"/>
                <w:w w:val="98"/>
                <w:sz w:val="10"/>
                <w:szCs w:val="10"/>
              </w:rPr>
              <w:t> </w:t>
            </w:r>
            <w:r>
              <w:rPr>
                <w:rFonts w:cs="Arial" w:hAnsi="Arial" w:eastAsia="Arial" w:ascii="Arial"/>
                <w:b/>
                <w:spacing w:val="1"/>
                <w:w w:val="98"/>
                <w:sz w:val="10"/>
                <w:szCs w:val="10"/>
              </w:rPr>
              <w:t>C</w:t>
            </w:r>
            <w:r>
              <w:rPr>
                <w:rFonts w:cs="Arial" w:hAnsi="Arial" w:eastAsia="Arial" w:ascii="Arial"/>
                <w:b/>
                <w:spacing w:val="0"/>
                <w:w w:val="98"/>
                <w:sz w:val="10"/>
                <w:szCs w:val="10"/>
              </w:rPr>
              <w:t>O</w:t>
            </w:r>
            <w:r>
              <w:rPr>
                <w:rFonts w:cs="Arial" w:hAnsi="Arial" w:eastAsia="Arial" w:ascii="Arial"/>
                <w:b/>
                <w:spacing w:val="1"/>
                <w:w w:val="98"/>
                <w:sz w:val="10"/>
                <w:szCs w:val="10"/>
              </w:rPr>
              <w:t>N</w:t>
            </w:r>
            <w:r>
              <w:rPr>
                <w:rFonts w:cs="Arial" w:hAnsi="Arial" w:eastAsia="Arial" w:ascii="Arial"/>
                <w:b/>
                <w:spacing w:val="2"/>
                <w:w w:val="98"/>
                <w:sz w:val="10"/>
                <w:szCs w:val="10"/>
              </w:rPr>
              <w:t>T</w:t>
            </w:r>
            <w:r>
              <w:rPr>
                <w:rFonts w:cs="Arial" w:hAnsi="Arial" w:eastAsia="Arial" w:ascii="Arial"/>
                <w:b/>
                <w:spacing w:val="1"/>
                <w:w w:val="98"/>
                <w:sz w:val="10"/>
                <w:szCs w:val="10"/>
              </w:rPr>
              <w:t>R</w:t>
            </w:r>
            <w:r>
              <w:rPr>
                <w:rFonts w:cs="Arial" w:hAnsi="Arial" w:eastAsia="Arial" w:ascii="Arial"/>
                <w:b/>
                <w:spacing w:val="-6"/>
                <w:w w:val="98"/>
                <w:sz w:val="10"/>
                <w:szCs w:val="10"/>
              </w:rPr>
              <w:t>A</w:t>
            </w:r>
            <w:r>
              <w:rPr>
                <w:rFonts w:cs="Arial" w:hAnsi="Arial" w:eastAsia="Arial" w:ascii="Arial"/>
                <w:b/>
                <w:spacing w:val="-1"/>
                <w:w w:val="98"/>
                <w:sz w:val="10"/>
                <w:szCs w:val="10"/>
              </w:rPr>
              <w:t>P</w:t>
            </w:r>
            <w:r>
              <w:rPr>
                <w:rFonts w:cs="Arial" w:hAnsi="Arial" w:eastAsia="Arial" w:ascii="Arial"/>
                <w:b/>
                <w:spacing w:val="-1"/>
                <w:w w:val="98"/>
                <w:sz w:val="10"/>
                <w:szCs w:val="10"/>
              </w:rPr>
              <w:t>E</w:t>
            </w:r>
            <w:r>
              <w:rPr>
                <w:rFonts w:cs="Arial" w:hAnsi="Arial" w:eastAsia="Arial" w:ascii="Arial"/>
                <w:b/>
                <w:spacing w:val="-1"/>
                <w:w w:val="98"/>
                <w:sz w:val="10"/>
                <w:szCs w:val="10"/>
              </w:rPr>
              <w:t>S</w:t>
            </w:r>
            <w:r>
              <w:rPr>
                <w:rFonts w:cs="Arial" w:hAnsi="Arial" w:eastAsia="Arial" w:ascii="Arial"/>
                <w:b/>
                <w:spacing w:val="2"/>
                <w:w w:val="98"/>
                <w:sz w:val="10"/>
                <w:szCs w:val="10"/>
              </w:rPr>
              <w:t>T</w:t>
            </w:r>
            <w:r>
              <w:rPr>
                <w:rFonts w:cs="Arial" w:hAnsi="Arial" w:eastAsia="Arial" w:ascii="Arial"/>
                <w:b/>
                <w:spacing w:val="0"/>
                <w:w w:val="98"/>
                <w:sz w:val="10"/>
                <w:szCs w:val="10"/>
              </w:rPr>
              <w:t>R</w:t>
            </w:r>
            <w:r>
              <w:rPr>
                <w:rFonts w:cs="Arial" w:hAnsi="Arial" w:eastAsia="Arial" w:ascii="Arial"/>
                <w:b/>
                <w:spacing w:val="0"/>
                <w:w w:val="98"/>
                <w:sz w:val="10"/>
                <w:szCs w:val="10"/>
              </w:rPr>
              <w:t> </w:t>
            </w:r>
            <w:r>
              <w:rPr>
                <w:rFonts w:cs="Arial" w:hAnsi="Arial" w:eastAsia="Arial" w:ascii="Arial"/>
                <w:b/>
                <w:spacing w:val="-6"/>
                <w:w w:val="100"/>
                <w:sz w:val="10"/>
                <w:szCs w:val="10"/>
              </w:rPr>
              <w:t>A</w:t>
            </w:r>
            <w:r>
              <w:rPr>
                <w:rFonts w:cs="Arial" w:hAnsi="Arial" w:eastAsia="Arial" w:ascii="Arial"/>
                <w:b/>
                <w:spacing w:val="1"/>
                <w:w w:val="100"/>
                <w:sz w:val="10"/>
                <w:szCs w:val="10"/>
              </w:rPr>
              <w:t>C</w:t>
            </w:r>
            <w:r>
              <w:rPr>
                <w:rFonts w:cs="Arial" w:hAnsi="Arial" w:eastAsia="Arial" w:ascii="Arial"/>
                <w:b/>
                <w:spacing w:val="-3"/>
                <w:w w:val="100"/>
                <w:sz w:val="10"/>
                <w:szCs w:val="10"/>
              </w:rPr>
              <w:t>I</w:t>
            </w:r>
            <w:r>
              <w:rPr>
                <w:rFonts w:cs="Arial" w:hAnsi="Arial" w:eastAsia="Arial" w:ascii="Arial"/>
                <w:b/>
                <w:spacing w:val="0"/>
                <w:w w:val="100"/>
                <w:sz w:val="10"/>
                <w:szCs w:val="10"/>
              </w:rPr>
              <w:t>ÓN</w:t>
            </w:r>
            <w:r>
              <w:rPr>
                <w:rFonts w:cs="Arial" w:hAnsi="Arial" w:eastAsia="Arial" w:ascii="Arial"/>
                <w:b/>
                <w:spacing w:val="-6"/>
                <w:w w:val="100"/>
                <w:sz w:val="10"/>
                <w:szCs w:val="10"/>
              </w:rPr>
              <w:t> </w:t>
            </w:r>
            <w:r>
              <w:rPr>
                <w:rFonts w:cs="Arial" w:hAnsi="Arial" w:eastAsia="Arial" w:ascii="Arial"/>
                <w:color w:val="FF0000"/>
                <w:spacing w:val="1"/>
                <w:w w:val="98"/>
                <w:sz w:val="10"/>
                <w:szCs w:val="10"/>
              </w:rPr>
              <w:t>(</w:t>
            </w:r>
            <w:r>
              <w:rPr>
                <w:rFonts w:cs="Arial" w:hAnsi="Arial" w:eastAsia="Arial" w:ascii="Arial"/>
                <w:color w:val="FF0000"/>
                <w:spacing w:val="1"/>
                <w:w w:val="98"/>
                <w:sz w:val="10"/>
                <w:szCs w:val="10"/>
              </w:rPr>
              <w:t>k</w:t>
            </w:r>
            <w:r>
              <w:rPr>
                <w:rFonts w:cs="Arial" w:hAnsi="Arial" w:eastAsia="Arial" w:ascii="Arial"/>
                <w:color w:val="FF0000"/>
                <w:spacing w:val="0"/>
                <w:w w:val="98"/>
                <w:sz w:val="10"/>
                <w:szCs w:val="10"/>
              </w:rPr>
              <w:t>)</w:t>
            </w:r>
            <w:r>
              <w:rPr>
                <w:rFonts w:cs="Arial" w:hAnsi="Arial" w:eastAsia="Arial" w:ascii="Arial"/>
                <w:color w:val="000000"/>
                <w:spacing w:val="0"/>
                <w:w w:val="100"/>
                <w:sz w:val="10"/>
                <w:szCs w:val="10"/>
              </w:rPr>
            </w:r>
          </w:p>
        </w:tc>
        <w:tc>
          <w:tcPr>
            <w:tcW w:w="9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6A6A6"/>
          </w:tcPr>
          <w:p>
            <w:pPr>
              <w:rPr>
                <w:rFonts w:cs="Arial" w:hAnsi="Arial" w:eastAsia="Arial" w:ascii="Arial"/>
                <w:sz w:val="9"/>
                <w:szCs w:val="9"/>
              </w:rPr>
              <w:jc w:val="center"/>
              <w:spacing w:before="6" w:lineRule="auto" w:line="298"/>
              <w:ind w:left="18" w:right="31" w:firstLine="4"/>
            </w:pPr>
            <w:r>
              <w:rPr>
                <w:rFonts w:cs="Arial" w:hAnsi="Arial" w:eastAsia="Arial" w:ascii="Arial"/>
                <w:b/>
                <w:spacing w:val="-3"/>
                <w:w w:val="100"/>
                <w:sz w:val="9"/>
                <w:szCs w:val="9"/>
              </w:rPr>
              <w:t>M</w:t>
            </w:r>
            <w:r>
              <w:rPr>
                <w:rFonts w:cs="Arial" w:hAnsi="Arial" w:eastAsia="Arial" w:ascii="Arial"/>
                <w:b/>
                <w:spacing w:val="0"/>
                <w:w w:val="100"/>
                <w:sz w:val="9"/>
                <w:szCs w:val="9"/>
              </w:rPr>
              <w:t>O</w:t>
            </w:r>
            <w:r>
              <w:rPr>
                <w:rFonts w:cs="Arial" w:hAnsi="Arial" w:eastAsia="Arial" w:ascii="Arial"/>
                <w:b/>
                <w:spacing w:val="1"/>
                <w:w w:val="100"/>
                <w:sz w:val="9"/>
                <w:szCs w:val="9"/>
              </w:rPr>
              <w:t>N</w:t>
            </w:r>
            <w:r>
              <w:rPr>
                <w:rFonts w:cs="Arial" w:hAnsi="Arial" w:eastAsia="Arial" w:ascii="Arial"/>
                <w:b/>
                <w:spacing w:val="2"/>
                <w:w w:val="100"/>
                <w:sz w:val="9"/>
                <w:szCs w:val="9"/>
              </w:rPr>
              <w:t>T</w:t>
            </w:r>
            <w:r>
              <w:rPr>
                <w:rFonts w:cs="Arial" w:hAnsi="Arial" w:eastAsia="Arial" w:ascii="Arial"/>
                <w:b/>
                <w:spacing w:val="0"/>
                <w:w w:val="100"/>
                <w:sz w:val="9"/>
                <w:szCs w:val="9"/>
              </w:rPr>
              <w:t>O</w:t>
            </w:r>
            <w:r>
              <w:rPr>
                <w:rFonts w:cs="Arial" w:hAnsi="Arial" w:eastAsia="Arial" w:ascii="Arial"/>
                <w:b/>
                <w:spacing w:val="24"/>
                <w:w w:val="100"/>
                <w:sz w:val="9"/>
                <w:szCs w:val="9"/>
              </w:rPr>
              <w:t> </w:t>
            </w:r>
            <w:r>
              <w:rPr>
                <w:rFonts w:cs="Arial" w:hAnsi="Arial" w:eastAsia="Arial" w:ascii="Arial"/>
                <w:b/>
                <w:spacing w:val="-1"/>
                <w:w w:val="107"/>
                <w:sz w:val="9"/>
                <w:szCs w:val="9"/>
              </w:rPr>
              <w:t>P</w:t>
            </w:r>
            <w:r>
              <w:rPr>
                <w:rFonts w:cs="Arial" w:hAnsi="Arial" w:eastAsia="Arial" w:ascii="Arial"/>
                <w:b/>
                <w:spacing w:val="1"/>
                <w:w w:val="107"/>
                <w:sz w:val="9"/>
                <w:szCs w:val="9"/>
              </w:rPr>
              <w:t>R</w:t>
            </w:r>
            <w:r>
              <w:rPr>
                <w:rFonts w:cs="Arial" w:hAnsi="Arial" w:eastAsia="Arial" w:ascii="Arial"/>
                <w:b/>
                <w:spacing w:val="0"/>
                <w:w w:val="107"/>
                <w:sz w:val="9"/>
                <w:szCs w:val="9"/>
              </w:rPr>
              <w:t>O</w:t>
            </w:r>
            <w:r>
              <w:rPr>
                <w:rFonts w:cs="Arial" w:hAnsi="Arial" w:eastAsia="Arial" w:ascii="Arial"/>
                <w:b/>
                <w:spacing w:val="-3"/>
                <w:w w:val="107"/>
                <w:sz w:val="9"/>
                <w:szCs w:val="9"/>
              </w:rPr>
              <w:t>M</w:t>
            </w:r>
            <w:r>
              <w:rPr>
                <w:rFonts w:cs="Arial" w:hAnsi="Arial" w:eastAsia="Arial" w:ascii="Arial"/>
                <w:b/>
                <w:spacing w:val="-1"/>
                <w:w w:val="107"/>
                <w:sz w:val="9"/>
                <w:szCs w:val="9"/>
              </w:rPr>
              <w:t>E</w:t>
            </w:r>
            <w:r>
              <w:rPr>
                <w:rFonts w:cs="Arial" w:hAnsi="Arial" w:eastAsia="Arial" w:ascii="Arial"/>
                <w:b/>
                <w:spacing w:val="1"/>
                <w:w w:val="107"/>
                <w:sz w:val="9"/>
                <w:szCs w:val="9"/>
              </w:rPr>
              <w:t>D</w:t>
            </w:r>
            <w:r>
              <w:rPr>
                <w:rFonts w:cs="Arial" w:hAnsi="Arial" w:eastAsia="Arial" w:ascii="Arial"/>
                <w:b/>
                <w:spacing w:val="-3"/>
                <w:w w:val="108"/>
                <w:sz w:val="9"/>
                <w:szCs w:val="9"/>
              </w:rPr>
              <w:t>I</w:t>
            </w:r>
            <w:r>
              <w:rPr>
                <w:rFonts w:cs="Arial" w:hAnsi="Arial" w:eastAsia="Arial" w:ascii="Arial"/>
                <w:b/>
                <w:spacing w:val="0"/>
                <w:w w:val="107"/>
                <w:sz w:val="9"/>
                <w:szCs w:val="9"/>
              </w:rPr>
              <w:t>O</w:t>
            </w:r>
            <w:r>
              <w:rPr>
                <w:rFonts w:cs="Arial" w:hAnsi="Arial" w:eastAsia="Arial" w:ascii="Arial"/>
                <w:b/>
                <w:spacing w:val="0"/>
                <w:w w:val="107"/>
                <w:sz w:val="9"/>
                <w:szCs w:val="9"/>
              </w:rPr>
              <w:t> </w:t>
            </w:r>
            <w:r>
              <w:rPr>
                <w:rFonts w:cs="Arial" w:hAnsi="Arial" w:eastAsia="Arial" w:ascii="Arial"/>
                <w:b/>
                <w:spacing w:val="-3"/>
                <w:w w:val="107"/>
                <w:sz w:val="9"/>
                <w:szCs w:val="9"/>
              </w:rPr>
              <w:t>M</w:t>
            </w:r>
            <w:r>
              <w:rPr>
                <w:rFonts w:cs="Arial" w:hAnsi="Arial" w:eastAsia="Arial" w:ascii="Arial"/>
                <w:b/>
                <w:spacing w:val="-1"/>
                <w:w w:val="107"/>
                <w:sz w:val="9"/>
                <w:szCs w:val="9"/>
              </w:rPr>
              <w:t>E</w:t>
            </w:r>
            <w:r>
              <w:rPr>
                <w:rFonts w:cs="Arial" w:hAnsi="Arial" w:eastAsia="Arial" w:ascii="Arial"/>
                <w:b/>
                <w:spacing w:val="1"/>
                <w:w w:val="107"/>
                <w:sz w:val="9"/>
                <w:szCs w:val="9"/>
              </w:rPr>
              <w:t>N</w:t>
            </w:r>
            <w:r>
              <w:rPr>
                <w:rFonts w:cs="Arial" w:hAnsi="Arial" w:eastAsia="Arial" w:ascii="Arial"/>
                <w:b/>
                <w:spacing w:val="-1"/>
                <w:w w:val="107"/>
                <w:sz w:val="9"/>
                <w:szCs w:val="9"/>
              </w:rPr>
              <w:t>S</w:t>
            </w:r>
            <w:r>
              <w:rPr>
                <w:rFonts w:cs="Arial" w:hAnsi="Arial" w:eastAsia="Arial" w:ascii="Arial"/>
                <w:b/>
                <w:spacing w:val="1"/>
                <w:w w:val="107"/>
                <w:sz w:val="9"/>
                <w:szCs w:val="9"/>
              </w:rPr>
              <w:t>U</w:t>
            </w:r>
            <w:r>
              <w:rPr>
                <w:rFonts w:cs="Arial" w:hAnsi="Arial" w:eastAsia="Arial" w:ascii="Arial"/>
                <w:b/>
                <w:spacing w:val="-6"/>
                <w:w w:val="107"/>
                <w:sz w:val="9"/>
                <w:szCs w:val="9"/>
              </w:rPr>
              <w:t>A</w:t>
            </w:r>
            <w:r>
              <w:rPr>
                <w:rFonts w:cs="Arial" w:hAnsi="Arial" w:eastAsia="Arial" w:ascii="Arial"/>
                <w:b/>
                <w:spacing w:val="0"/>
                <w:w w:val="107"/>
                <w:sz w:val="9"/>
                <w:szCs w:val="9"/>
              </w:rPr>
              <w:t>L</w:t>
            </w:r>
            <w:r>
              <w:rPr>
                <w:rFonts w:cs="Arial" w:hAnsi="Arial" w:eastAsia="Arial" w:ascii="Arial"/>
                <w:b/>
                <w:spacing w:val="0"/>
                <w:w w:val="107"/>
                <w:sz w:val="9"/>
                <w:szCs w:val="9"/>
              </w:rPr>
              <w:t> </w:t>
            </w:r>
            <w:r>
              <w:rPr>
                <w:rFonts w:cs="Arial" w:hAnsi="Arial" w:eastAsia="Arial" w:ascii="Arial"/>
                <w:b/>
                <w:spacing w:val="1"/>
                <w:w w:val="107"/>
                <w:sz w:val="9"/>
                <w:szCs w:val="9"/>
              </w:rPr>
              <w:t>D</w:t>
            </w:r>
            <w:r>
              <w:rPr>
                <w:rFonts w:cs="Arial" w:hAnsi="Arial" w:eastAsia="Arial" w:ascii="Arial"/>
                <w:b/>
                <w:spacing w:val="-1"/>
                <w:w w:val="107"/>
                <w:sz w:val="9"/>
                <w:szCs w:val="9"/>
              </w:rPr>
              <w:t>E</w:t>
            </w:r>
            <w:r>
              <w:rPr>
                <w:rFonts w:cs="Arial" w:hAnsi="Arial" w:eastAsia="Arial" w:ascii="Arial"/>
                <w:b/>
                <w:spacing w:val="0"/>
                <w:w w:val="107"/>
                <w:sz w:val="9"/>
                <w:szCs w:val="9"/>
              </w:rPr>
              <w:t>L</w:t>
            </w:r>
            <w:r>
              <w:rPr>
                <w:rFonts w:cs="Arial" w:hAnsi="Arial" w:eastAsia="Arial" w:ascii="Arial"/>
                <w:b/>
                <w:spacing w:val="0"/>
                <w:w w:val="107"/>
                <w:sz w:val="9"/>
                <w:szCs w:val="9"/>
              </w:rPr>
              <w:t> </w:t>
            </w:r>
            <w:r>
              <w:rPr>
                <w:rFonts w:cs="Arial" w:hAnsi="Arial" w:eastAsia="Arial" w:ascii="Arial"/>
                <w:b/>
                <w:spacing w:val="-1"/>
                <w:w w:val="100"/>
                <w:sz w:val="9"/>
                <w:szCs w:val="9"/>
              </w:rPr>
              <w:t>P</w:t>
            </w:r>
            <w:r>
              <w:rPr>
                <w:rFonts w:cs="Arial" w:hAnsi="Arial" w:eastAsia="Arial" w:ascii="Arial"/>
                <w:b/>
                <w:spacing w:val="-6"/>
                <w:w w:val="100"/>
                <w:sz w:val="9"/>
                <w:szCs w:val="9"/>
              </w:rPr>
              <w:t>A</w:t>
            </w:r>
            <w:r>
              <w:rPr>
                <w:rFonts w:cs="Arial" w:hAnsi="Arial" w:eastAsia="Arial" w:ascii="Arial"/>
                <w:b/>
                <w:spacing w:val="0"/>
                <w:w w:val="100"/>
                <w:sz w:val="9"/>
                <w:szCs w:val="9"/>
              </w:rPr>
              <w:t>GO</w:t>
            </w:r>
            <w:r>
              <w:rPr>
                <w:rFonts w:cs="Arial" w:hAnsi="Arial" w:eastAsia="Arial" w:ascii="Arial"/>
                <w:b/>
                <w:spacing w:val="20"/>
                <w:w w:val="100"/>
                <w:sz w:val="9"/>
                <w:szCs w:val="9"/>
              </w:rPr>
              <w:t> </w:t>
            </w:r>
            <w:r>
              <w:rPr>
                <w:rFonts w:cs="Arial" w:hAnsi="Arial" w:eastAsia="Arial" w:ascii="Arial"/>
                <w:b/>
                <w:spacing w:val="1"/>
                <w:w w:val="100"/>
                <w:sz w:val="9"/>
                <w:szCs w:val="9"/>
              </w:rPr>
              <w:t>D</w:t>
            </w:r>
            <w:r>
              <w:rPr>
                <w:rFonts w:cs="Arial" w:hAnsi="Arial" w:eastAsia="Arial" w:ascii="Arial"/>
                <w:b/>
                <w:spacing w:val="0"/>
                <w:w w:val="100"/>
                <w:sz w:val="9"/>
                <w:szCs w:val="9"/>
              </w:rPr>
              <w:t>E</w:t>
            </w:r>
            <w:r>
              <w:rPr>
                <w:rFonts w:cs="Arial" w:hAnsi="Arial" w:eastAsia="Arial" w:ascii="Arial"/>
                <w:b/>
                <w:spacing w:val="9"/>
                <w:w w:val="100"/>
                <w:sz w:val="9"/>
                <w:szCs w:val="9"/>
              </w:rPr>
              <w:t> </w:t>
            </w:r>
            <w:r>
              <w:rPr>
                <w:rFonts w:cs="Arial" w:hAnsi="Arial" w:eastAsia="Arial" w:ascii="Arial"/>
                <w:b/>
                <w:spacing w:val="0"/>
                <w:w w:val="107"/>
                <w:sz w:val="9"/>
                <w:szCs w:val="9"/>
              </w:rPr>
              <w:t>LA</w:t>
            </w:r>
            <w:r>
              <w:rPr>
                <w:rFonts w:cs="Arial" w:hAnsi="Arial" w:eastAsia="Arial" w:ascii="Arial"/>
                <w:b/>
                <w:spacing w:val="0"/>
                <w:w w:val="107"/>
                <w:sz w:val="9"/>
                <w:szCs w:val="9"/>
              </w:rPr>
              <w:t> </w:t>
            </w:r>
            <w:r>
              <w:rPr>
                <w:rFonts w:cs="Arial" w:hAnsi="Arial" w:eastAsia="Arial" w:ascii="Arial"/>
                <w:b/>
                <w:spacing w:val="1"/>
                <w:w w:val="107"/>
                <w:sz w:val="9"/>
                <w:szCs w:val="9"/>
              </w:rPr>
              <w:t>C</w:t>
            </w:r>
            <w:r>
              <w:rPr>
                <w:rFonts w:cs="Arial" w:hAnsi="Arial" w:eastAsia="Arial" w:ascii="Arial"/>
                <w:b/>
                <w:spacing w:val="0"/>
                <w:w w:val="107"/>
                <w:sz w:val="9"/>
                <w:szCs w:val="9"/>
              </w:rPr>
              <w:t>O</w:t>
            </w:r>
            <w:r>
              <w:rPr>
                <w:rFonts w:cs="Arial" w:hAnsi="Arial" w:eastAsia="Arial" w:ascii="Arial"/>
                <w:b/>
                <w:spacing w:val="1"/>
                <w:w w:val="107"/>
                <w:sz w:val="9"/>
                <w:szCs w:val="9"/>
              </w:rPr>
              <w:t>N</w:t>
            </w:r>
            <w:r>
              <w:rPr>
                <w:rFonts w:cs="Arial" w:hAnsi="Arial" w:eastAsia="Arial" w:ascii="Arial"/>
                <w:b/>
                <w:spacing w:val="2"/>
                <w:w w:val="107"/>
                <w:sz w:val="9"/>
                <w:szCs w:val="9"/>
              </w:rPr>
              <w:t>T</w:t>
            </w:r>
            <w:r>
              <w:rPr>
                <w:rFonts w:cs="Arial" w:hAnsi="Arial" w:eastAsia="Arial" w:ascii="Arial"/>
                <w:b/>
                <w:spacing w:val="1"/>
                <w:w w:val="107"/>
                <w:sz w:val="9"/>
                <w:szCs w:val="9"/>
              </w:rPr>
              <w:t>R</w:t>
            </w:r>
            <w:r>
              <w:rPr>
                <w:rFonts w:cs="Arial" w:hAnsi="Arial" w:eastAsia="Arial" w:ascii="Arial"/>
                <w:b/>
                <w:spacing w:val="-6"/>
                <w:w w:val="107"/>
                <w:sz w:val="9"/>
                <w:szCs w:val="9"/>
              </w:rPr>
              <w:t>A</w:t>
            </w:r>
            <w:r>
              <w:rPr>
                <w:rFonts w:cs="Arial" w:hAnsi="Arial" w:eastAsia="Arial" w:ascii="Arial"/>
                <w:b/>
                <w:spacing w:val="-1"/>
                <w:w w:val="107"/>
                <w:sz w:val="9"/>
                <w:szCs w:val="9"/>
              </w:rPr>
              <w:t>P</w:t>
            </w:r>
            <w:r>
              <w:rPr>
                <w:rFonts w:cs="Arial" w:hAnsi="Arial" w:eastAsia="Arial" w:ascii="Arial"/>
                <w:b/>
                <w:spacing w:val="1"/>
                <w:w w:val="107"/>
                <w:sz w:val="9"/>
                <w:szCs w:val="9"/>
              </w:rPr>
              <w:t>R</w:t>
            </w:r>
            <w:r>
              <w:rPr>
                <w:rFonts w:cs="Arial" w:hAnsi="Arial" w:eastAsia="Arial" w:ascii="Arial"/>
                <w:b/>
                <w:spacing w:val="-1"/>
                <w:w w:val="107"/>
                <w:sz w:val="9"/>
                <w:szCs w:val="9"/>
              </w:rPr>
              <w:t>E</w:t>
            </w:r>
            <w:r>
              <w:rPr>
                <w:rFonts w:cs="Arial" w:hAnsi="Arial" w:eastAsia="Arial" w:ascii="Arial"/>
                <w:b/>
                <w:spacing w:val="-1"/>
                <w:w w:val="107"/>
                <w:sz w:val="9"/>
                <w:szCs w:val="9"/>
              </w:rPr>
              <w:t>S</w:t>
            </w:r>
            <w:r>
              <w:rPr>
                <w:rFonts w:cs="Arial" w:hAnsi="Arial" w:eastAsia="Arial" w:ascii="Arial"/>
                <w:b/>
                <w:spacing w:val="2"/>
                <w:w w:val="107"/>
                <w:sz w:val="9"/>
                <w:szCs w:val="9"/>
              </w:rPr>
              <w:t>T</w:t>
            </w:r>
            <w:r>
              <w:rPr>
                <w:rFonts w:cs="Arial" w:hAnsi="Arial" w:eastAsia="Arial" w:ascii="Arial"/>
                <w:b/>
                <w:spacing w:val="-6"/>
                <w:w w:val="107"/>
                <w:sz w:val="9"/>
                <w:szCs w:val="9"/>
              </w:rPr>
              <w:t>A</w:t>
            </w:r>
            <w:r>
              <w:rPr>
                <w:rFonts w:cs="Arial" w:hAnsi="Arial" w:eastAsia="Arial" w:ascii="Arial"/>
                <w:b/>
                <w:spacing w:val="1"/>
                <w:w w:val="107"/>
                <w:sz w:val="9"/>
                <w:szCs w:val="9"/>
              </w:rPr>
              <w:t>C</w:t>
            </w:r>
            <w:r>
              <w:rPr>
                <w:rFonts w:cs="Arial" w:hAnsi="Arial" w:eastAsia="Arial" w:ascii="Arial"/>
                <w:b/>
                <w:spacing w:val="0"/>
                <w:w w:val="108"/>
                <w:sz w:val="9"/>
                <w:szCs w:val="9"/>
              </w:rPr>
              <w:t>I</w:t>
            </w:r>
            <w:r>
              <w:rPr>
                <w:rFonts w:cs="Arial" w:hAnsi="Arial" w:eastAsia="Arial" w:ascii="Arial"/>
                <w:b/>
                <w:spacing w:val="0"/>
                <w:w w:val="108"/>
                <w:sz w:val="9"/>
                <w:szCs w:val="9"/>
              </w:rPr>
              <w:t> </w:t>
            </w:r>
            <w:r>
              <w:rPr>
                <w:rFonts w:cs="Arial" w:hAnsi="Arial" w:eastAsia="Arial" w:ascii="Arial"/>
                <w:b/>
                <w:spacing w:val="0"/>
                <w:w w:val="107"/>
                <w:sz w:val="9"/>
                <w:szCs w:val="9"/>
              </w:rPr>
              <w:t>ÓN</w:t>
            </w:r>
            <w:r>
              <w:rPr>
                <w:rFonts w:cs="Arial" w:hAnsi="Arial" w:eastAsia="Arial" w:ascii="Arial"/>
                <w:b/>
                <w:spacing w:val="0"/>
                <w:w w:val="107"/>
                <w:sz w:val="9"/>
                <w:szCs w:val="9"/>
              </w:rPr>
              <w:t> </w:t>
            </w:r>
            <w:r>
              <w:rPr>
                <w:rFonts w:cs="Arial" w:hAnsi="Arial" w:eastAsia="Arial" w:ascii="Arial"/>
                <w:b/>
                <w:spacing w:val="1"/>
                <w:w w:val="107"/>
                <w:sz w:val="9"/>
                <w:szCs w:val="9"/>
              </w:rPr>
              <w:t>C</w:t>
            </w:r>
            <w:r>
              <w:rPr>
                <w:rFonts w:cs="Arial" w:hAnsi="Arial" w:eastAsia="Arial" w:ascii="Arial"/>
                <w:b/>
                <w:spacing w:val="0"/>
                <w:w w:val="107"/>
                <w:sz w:val="9"/>
                <w:szCs w:val="9"/>
              </w:rPr>
              <w:t>O</w:t>
            </w:r>
            <w:r>
              <w:rPr>
                <w:rFonts w:cs="Arial" w:hAnsi="Arial" w:eastAsia="Arial" w:ascii="Arial"/>
                <w:b/>
                <w:spacing w:val="1"/>
                <w:w w:val="107"/>
                <w:sz w:val="9"/>
                <w:szCs w:val="9"/>
              </w:rPr>
              <w:t>R</w:t>
            </w:r>
            <w:r>
              <w:rPr>
                <w:rFonts w:cs="Arial" w:hAnsi="Arial" w:eastAsia="Arial" w:ascii="Arial"/>
                <w:b/>
                <w:spacing w:val="1"/>
                <w:w w:val="107"/>
                <w:sz w:val="9"/>
                <w:szCs w:val="9"/>
              </w:rPr>
              <w:t>R</w:t>
            </w:r>
            <w:r>
              <w:rPr>
                <w:rFonts w:cs="Arial" w:hAnsi="Arial" w:eastAsia="Arial" w:ascii="Arial"/>
                <w:b/>
                <w:spacing w:val="-1"/>
                <w:w w:val="107"/>
                <w:sz w:val="9"/>
                <w:szCs w:val="9"/>
              </w:rPr>
              <w:t>E</w:t>
            </w:r>
            <w:r>
              <w:rPr>
                <w:rFonts w:cs="Arial" w:hAnsi="Arial" w:eastAsia="Arial" w:ascii="Arial"/>
                <w:b/>
                <w:spacing w:val="-1"/>
                <w:w w:val="107"/>
                <w:sz w:val="9"/>
                <w:szCs w:val="9"/>
              </w:rPr>
              <w:t>S</w:t>
            </w:r>
            <w:r>
              <w:rPr>
                <w:rFonts w:cs="Arial" w:hAnsi="Arial" w:eastAsia="Arial" w:ascii="Arial"/>
                <w:b/>
                <w:spacing w:val="-1"/>
                <w:w w:val="107"/>
                <w:sz w:val="9"/>
                <w:szCs w:val="9"/>
              </w:rPr>
              <w:t>P</w:t>
            </w:r>
            <w:r>
              <w:rPr>
                <w:rFonts w:cs="Arial" w:hAnsi="Arial" w:eastAsia="Arial" w:ascii="Arial"/>
                <w:b/>
                <w:spacing w:val="0"/>
                <w:w w:val="107"/>
                <w:sz w:val="9"/>
                <w:szCs w:val="9"/>
              </w:rPr>
              <w:t>O</w:t>
            </w:r>
            <w:r>
              <w:rPr>
                <w:rFonts w:cs="Arial" w:hAnsi="Arial" w:eastAsia="Arial" w:ascii="Arial"/>
                <w:b/>
                <w:spacing w:val="1"/>
                <w:w w:val="107"/>
                <w:sz w:val="9"/>
                <w:szCs w:val="9"/>
              </w:rPr>
              <w:t>N</w:t>
            </w:r>
            <w:r>
              <w:rPr>
                <w:rFonts w:cs="Arial" w:hAnsi="Arial" w:eastAsia="Arial" w:ascii="Arial"/>
                <w:b/>
                <w:spacing w:val="1"/>
                <w:w w:val="107"/>
                <w:sz w:val="9"/>
                <w:szCs w:val="9"/>
              </w:rPr>
              <w:t>D</w:t>
            </w:r>
            <w:r>
              <w:rPr>
                <w:rFonts w:cs="Arial" w:hAnsi="Arial" w:eastAsia="Arial" w:ascii="Arial"/>
                <w:b/>
                <w:spacing w:val="-3"/>
                <w:w w:val="108"/>
                <w:sz w:val="9"/>
                <w:szCs w:val="9"/>
              </w:rPr>
              <w:t>I</w:t>
            </w:r>
            <w:r>
              <w:rPr>
                <w:rFonts w:cs="Arial" w:hAnsi="Arial" w:eastAsia="Arial" w:ascii="Arial"/>
                <w:b/>
                <w:spacing w:val="-1"/>
                <w:w w:val="107"/>
                <w:sz w:val="9"/>
                <w:szCs w:val="9"/>
              </w:rPr>
              <w:t>E</w:t>
            </w:r>
            <w:r>
              <w:rPr>
                <w:rFonts w:cs="Arial" w:hAnsi="Arial" w:eastAsia="Arial" w:ascii="Arial"/>
                <w:b/>
                <w:spacing w:val="1"/>
                <w:w w:val="107"/>
                <w:sz w:val="9"/>
                <w:szCs w:val="9"/>
              </w:rPr>
              <w:t>N</w:t>
            </w:r>
            <w:r>
              <w:rPr>
                <w:rFonts w:cs="Arial" w:hAnsi="Arial" w:eastAsia="Arial" w:ascii="Arial"/>
                <w:b/>
                <w:spacing w:val="0"/>
                <w:w w:val="107"/>
                <w:sz w:val="9"/>
                <w:szCs w:val="9"/>
              </w:rPr>
              <w:t>T</w:t>
            </w:r>
            <w:r>
              <w:rPr>
                <w:rFonts w:cs="Arial" w:hAnsi="Arial" w:eastAsia="Arial" w:ascii="Arial"/>
                <w:b/>
                <w:spacing w:val="0"/>
                <w:w w:val="107"/>
                <w:sz w:val="9"/>
                <w:szCs w:val="9"/>
              </w:rPr>
              <w:t> </w:t>
            </w:r>
            <w:r>
              <w:rPr>
                <w:rFonts w:cs="Arial" w:hAnsi="Arial" w:eastAsia="Arial" w:ascii="Arial"/>
                <w:b/>
                <w:spacing w:val="0"/>
                <w:w w:val="100"/>
                <w:sz w:val="9"/>
                <w:szCs w:val="9"/>
              </w:rPr>
              <w:t>E</w:t>
            </w:r>
            <w:r>
              <w:rPr>
                <w:rFonts w:cs="Arial" w:hAnsi="Arial" w:eastAsia="Arial" w:ascii="Arial"/>
                <w:b/>
                <w:spacing w:val="4"/>
                <w:w w:val="100"/>
                <w:sz w:val="9"/>
                <w:szCs w:val="9"/>
              </w:rPr>
              <w:t> </w:t>
            </w:r>
            <w:r>
              <w:rPr>
                <w:rFonts w:cs="Arial" w:hAnsi="Arial" w:eastAsia="Arial" w:ascii="Arial"/>
                <w:b/>
                <w:spacing w:val="-6"/>
                <w:w w:val="100"/>
                <w:sz w:val="9"/>
                <w:szCs w:val="9"/>
              </w:rPr>
              <w:t>A</w:t>
            </w:r>
            <w:r>
              <w:rPr>
                <w:rFonts w:cs="Arial" w:hAnsi="Arial" w:eastAsia="Arial" w:ascii="Arial"/>
                <w:b/>
                <w:spacing w:val="0"/>
                <w:w w:val="100"/>
                <w:sz w:val="9"/>
                <w:szCs w:val="9"/>
              </w:rPr>
              <w:t>L</w:t>
            </w:r>
            <w:r>
              <w:rPr>
                <w:rFonts w:cs="Arial" w:hAnsi="Arial" w:eastAsia="Arial" w:ascii="Arial"/>
                <w:b/>
                <w:spacing w:val="9"/>
                <w:w w:val="100"/>
                <w:sz w:val="9"/>
                <w:szCs w:val="9"/>
              </w:rPr>
              <w:t> </w:t>
            </w:r>
            <w:r>
              <w:rPr>
                <w:rFonts w:cs="Arial" w:hAnsi="Arial" w:eastAsia="Arial" w:ascii="Arial"/>
                <w:b/>
                <w:spacing w:val="-1"/>
                <w:w w:val="100"/>
                <w:sz w:val="9"/>
                <w:szCs w:val="9"/>
              </w:rPr>
              <w:t>P</w:t>
            </w:r>
            <w:r>
              <w:rPr>
                <w:rFonts w:cs="Arial" w:hAnsi="Arial" w:eastAsia="Arial" w:ascii="Arial"/>
                <w:b/>
                <w:spacing w:val="-6"/>
                <w:w w:val="100"/>
                <w:sz w:val="9"/>
                <w:szCs w:val="9"/>
              </w:rPr>
              <w:t>A</w:t>
            </w:r>
            <w:r>
              <w:rPr>
                <w:rFonts w:cs="Arial" w:hAnsi="Arial" w:eastAsia="Arial" w:ascii="Arial"/>
                <w:b/>
                <w:spacing w:val="0"/>
                <w:w w:val="100"/>
                <w:sz w:val="9"/>
                <w:szCs w:val="9"/>
              </w:rPr>
              <w:t>GO</w:t>
            </w:r>
            <w:r>
              <w:rPr>
                <w:rFonts w:cs="Arial" w:hAnsi="Arial" w:eastAsia="Arial" w:ascii="Arial"/>
                <w:b/>
                <w:spacing w:val="20"/>
                <w:w w:val="100"/>
                <w:sz w:val="9"/>
                <w:szCs w:val="9"/>
              </w:rPr>
              <w:t> </w:t>
            </w:r>
            <w:r>
              <w:rPr>
                <w:rFonts w:cs="Arial" w:hAnsi="Arial" w:eastAsia="Arial" w:ascii="Arial"/>
                <w:b/>
                <w:spacing w:val="1"/>
                <w:w w:val="107"/>
                <w:sz w:val="9"/>
                <w:szCs w:val="9"/>
              </w:rPr>
              <w:t>D</w:t>
            </w:r>
            <w:r>
              <w:rPr>
                <w:rFonts w:cs="Arial" w:hAnsi="Arial" w:eastAsia="Arial" w:ascii="Arial"/>
                <w:b/>
                <w:spacing w:val="0"/>
                <w:w w:val="107"/>
                <w:sz w:val="9"/>
                <w:szCs w:val="9"/>
              </w:rPr>
              <w:t>E</w:t>
            </w:r>
            <w:r>
              <w:rPr>
                <w:rFonts w:cs="Arial" w:hAnsi="Arial" w:eastAsia="Arial" w:ascii="Arial"/>
                <w:b/>
                <w:spacing w:val="0"/>
                <w:w w:val="107"/>
                <w:sz w:val="9"/>
                <w:szCs w:val="9"/>
              </w:rPr>
              <w:t> </w:t>
            </w:r>
            <w:r>
              <w:rPr>
                <w:rFonts w:cs="Arial" w:hAnsi="Arial" w:eastAsia="Arial" w:ascii="Arial"/>
                <w:b/>
                <w:spacing w:val="-3"/>
                <w:w w:val="107"/>
                <w:sz w:val="9"/>
                <w:szCs w:val="9"/>
              </w:rPr>
              <w:t>I</w:t>
            </w:r>
            <w:r>
              <w:rPr>
                <w:rFonts w:cs="Arial" w:hAnsi="Arial" w:eastAsia="Arial" w:ascii="Arial"/>
                <w:b/>
                <w:spacing w:val="1"/>
                <w:w w:val="107"/>
                <w:sz w:val="9"/>
                <w:szCs w:val="9"/>
              </w:rPr>
              <w:t>N</w:t>
            </w:r>
            <w:r>
              <w:rPr>
                <w:rFonts w:cs="Arial" w:hAnsi="Arial" w:eastAsia="Arial" w:ascii="Arial"/>
                <w:b/>
                <w:spacing w:val="-1"/>
                <w:w w:val="107"/>
                <w:sz w:val="9"/>
                <w:szCs w:val="9"/>
              </w:rPr>
              <w:t>V</w:t>
            </w:r>
            <w:r>
              <w:rPr>
                <w:rFonts w:cs="Arial" w:hAnsi="Arial" w:eastAsia="Arial" w:ascii="Arial"/>
                <w:b/>
                <w:spacing w:val="-1"/>
                <w:w w:val="107"/>
                <w:sz w:val="9"/>
                <w:szCs w:val="9"/>
              </w:rPr>
              <w:t>E</w:t>
            </w:r>
            <w:r>
              <w:rPr>
                <w:rFonts w:cs="Arial" w:hAnsi="Arial" w:eastAsia="Arial" w:ascii="Arial"/>
                <w:b/>
                <w:spacing w:val="1"/>
                <w:w w:val="107"/>
                <w:sz w:val="9"/>
                <w:szCs w:val="9"/>
              </w:rPr>
              <w:t>R</w:t>
            </w:r>
            <w:r>
              <w:rPr>
                <w:rFonts w:cs="Arial" w:hAnsi="Arial" w:eastAsia="Arial" w:ascii="Arial"/>
                <w:b/>
                <w:spacing w:val="-1"/>
                <w:w w:val="107"/>
                <w:sz w:val="9"/>
                <w:szCs w:val="9"/>
              </w:rPr>
              <w:t>S</w:t>
            </w:r>
            <w:r>
              <w:rPr>
                <w:rFonts w:cs="Arial" w:hAnsi="Arial" w:eastAsia="Arial" w:ascii="Arial"/>
                <w:b/>
                <w:spacing w:val="-3"/>
                <w:w w:val="107"/>
                <w:sz w:val="9"/>
                <w:szCs w:val="9"/>
              </w:rPr>
              <w:t>I</w:t>
            </w:r>
            <w:r>
              <w:rPr>
                <w:rFonts w:cs="Arial" w:hAnsi="Arial" w:eastAsia="Arial" w:ascii="Arial"/>
                <w:b/>
                <w:spacing w:val="0"/>
                <w:w w:val="107"/>
                <w:sz w:val="9"/>
                <w:szCs w:val="9"/>
              </w:rPr>
              <w:t>ÓN</w:t>
            </w:r>
            <w:r>
              <w:rPr>
                <w:rFonts w:cs="Arial" w:hAnsi="Arial" w:eastAsia="Arial" w:ascii="Arial"/>
                <w:b/>
                <w:spacing w:val="1"/>
                <w:w w:val="107"/>
                <w:sz w:val="9"/>
                <w:szCs w:val="9"/>
              </w:rPr>
              <w:t> </w:t>
            </w:r>
            <w:r>
              <w:rPr>
                <w:rFonts w:cs="Arial" w:hAnsi="Arial" w:eastAsia="Arial" w:ascii="Arial"/>
                <w:color w:val="FF0000"/>
                <w:spacing w:val="1"/>
                <w:w w:val="107"/>
                <w:sz w:val="9"/>
                <w:szCs w:val="9"/>
              </w:rPr>
              <w:t>(</w:t>
            </w:r>
            <w:r>
              <w:rPr>
                <w:rFonts w:cs="Arial" w:hAnsi="Arial" w:eastAsia="Arial" w:ascii="Arial"/>
                <w:color w:val="FF0000"/>
                <w:spacing w:val="2"/>
                <w:w w:val="107"/>
                <w:sz w:val="9"/>
                <w:szCs w:val="9"/>
              </w:rPr>
              <w:t>l</w:t>
            </w:r>
            <w:r>
              <w:rPr>
                <w:rFonts w:cs="Arial" w:hAnsi="Arial" w:eastAsia="Arial" w:ascii="Arial"/>
                <w:color w:val="FF0000"/>
                <w:spacing w:val="0"/>
                <w:w w:val="107"/>
                <w:sz w:val="9"/>
                <w:szCs w:val="9"/>
              </w:rPr>
              <w:t>)</w:t>
            </w:r>
            <w:r>
              <w:rPr>
                <w:rFonts w:cs="Arial" w:hAnsi="Arial" w:eastAsia="Arial" w:ascii="Arial"/>
                <w:color w:val="000000"/>
                <w:spacing w:val="0"/>
                <w:w w:val="100"/>
                <w:sz w:val="9"/>
                <w:szCs w:val="9"/>
              </w:rPr>
            </w:r>
          </w:p>
        </w:tc>
        <w:tc>
          <w:tcPr>
            <w:tcW w:w="8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6A6A6"/>
          </w:tcPr>
          <w:p>
            <w:pPr>
              <w:rPr>
                <w:rFonts w:cs="Arial" w:hAnsi="Arial" w:eastAsia="Arial" w:ascii="Arial"/>
                <w:sz w:val="11"/>
                <w:szCs w:val="11"/>
              </w:rPr>
              <w:jc w:val="center"/>
              <w:spacing w:before="2" w:lineRule="auto" w:line="294"/>
              <w:ind w:left="35" w:right="82" w:hanging="6"/>
            </w:pPr>
            <w:r>
              <w:rPr>
                <w:rFonts w:cs="Arial" w:hAnsi="Arial" w:eastAsia="Arial" w:ascii="Arial"/>
                <w:b/>
                <w:spacing w:val="-2"/>
                <w:w w:val="83"/>
                <w:sz w:val="11"/>
                <w:szCs w:val="11"/>
              </w:rPr>
              <w:t>M</w:t>
            </w:r>
            <w:r>
              <w:rPr>
                <w:rFonts w:cs="Arial" w:hAnsi="Arial" w:eastAsia="Arial" w:ascii="Arial"/>
                <w:b/>
                <w:spacing w:val="0"/>
                <w:w w:val="83"/>
                <w:sz w:val="11"/>
                <w:szCs w:val="11"/>
              </w:rPr>
              <w:t>O</w:t>
            </w:r>
            <w:r>
              <w:rPr>
                <w:rFonts w:cs="Arial" w:hAnsi="Arial" w:eastAsia="Arial" w:ascii="Arial"/>
                <w:b/>
                <w:spacing w:val="1"/>
                <w:w w:val="83"/>
                <w:sz w:val="11"/>
                <w:szCs w:val="11"/>
              </w:rPr>
              <w:t>N</w:t>
            </w:r>
            <w:r>
              <w:rPr>
                <w:rFonts w:cs="Arial" w:hAnsi="Arial" w:eastAsia="Arial" w:ascii="Arial"/>
                <w:b/>
                <w:spacing w:val="2"/>
                <w:w w:val="83"/>
                <w:sz w:val="11"/>
                <w:szCs w:val="11"/>
              </w:rPr>
              <w:t>T</w:t>
            </w:r>
            <w:r>
              <w:rPr>
                <w:rFonts w:cs="Arial" w:hAnsi="Arial" w:eastAsia="Arial" w:ascii="Arial"/>
                <w:b/>
                <w:spacing w:val="0"/>
                <w:w w:val="83"/>
                <w:sz w:val="11"/>
                <w:szCs w:val="11"/>
              </w:rPr>
              <w:t>O</w:t>
            </w:r>
            <w:r>
              <w:rPr>
                <w:rFonts w:cs="Arial" w:hAnsi="Arial" w:eastAsia="Arial" w:ascii="Arial"/>
                <w:b/>
                <w:spacing w:val="0"/>
                <w:w w:val="83"/>
                <w:sz w:val="11"/>
                <w:szCs w:val="11"/>
              </w:rPr>
              <w:t> </w:t>
            </w:r>
            <w:r>
              <w:rPr>
                <w:rFonts w:cs="Arial" w:hAnsi="Arial" w:eastAsia="Arial" w:ascii="Arial"/>
                <w:b/>
                <w:spacing w:val="-1"/>
                <w:w w:val="83"/>
                <w:sz w:val="11"/>
                <w:szCs w:val="11"/>
              </w:rPr>
              <w:t>P</w:t>
            </w:r>
            <w:r>
              <w:rPr>
                <w:rFonts w:cs="Arial" w:hAnsi="Arial" w:eastAsia="Arial" w:ascii="Arial"/>
                <w:b/>
                <w:spacing w:val="-5"/>
                <w:w w:val="83"/>
                <w:sz w:val="11"/>
                <w:szCs w:val="11"/>
              </w:rPr>
              <w:t>A</w:t>
            </w:r>
            <w:r>
              <w:rPr>
                <w:rFonts w:cs="Arial" w:hAnsi="Arial" w:eastAsia="Arial" w:ascii="Arial"/>
                <w:b/>
                <w:spacing w:val="0"/>
                <w:w w:val="83"/>
                <w:sz w:val="11"/>
                <w:szCs w:val="11"/>
              </w:rPr>
              <w:t>G</w:t>
            </w:r>
            <w:r>
              <w:rPr>
                <w:rFonts w:cs="Arial" w:hAnsi="Arial" w:eastAsia="Arial" w:ascii="Arial"/>
                <w:b/>
                <w:spacing w:val="-5"/>
                <w:w w:val="83"/>
                <w:sz w:val="11"/>
                <w:szCs w:val="11"/>
              </w:rPr>
              <w:t>A</w:t>
            </w:r>
            <w:r>
              <w:rPr>
                <w:rFonts w:cs="Arial" w:hAnsi="Arial" w:eastAsia="Arial" w:ascii="Arial"/>
                <w:b/>
                <w:spacing w:val="1"/>
                <w:w w:val="83"/>
                <w:sz w:val="11"/>
                <w:szCs w:val="11"/>
              </w:rPr>
              <w:t>D</w:t>
            </w:r>
            <w:r>
              <w:rPr>
                <w:rFonts w:cs="Arial" w:hAnsi="Arial" w:eastAsia="Arial" w:ascii="Arial"/>
                <w:b/>
                <w:spacing w:val="0"/>
                <w:w w:val="83"/>
                <w:sz w:val="11"/>
                <w:szCs w:val="11"/>
              </w:rPr>
              <w:t>O</w:t>
            </w:r>
            <w:r>
              <w:rPr>
                <w:rFonts w:cs="Arial" w:hAnsi="Arial" w:eastAsia="Arial" w:ascii="Arial"/>
                <w:b/>
                <w:spacing w:val="-3"/>
                <w:w w:val="83"/>
                <w:sz w:val="11"/>
                <w:szCs w:val="11"/>
              </w:rPr>
              <w:t> </w:t>
            </w:r>
            <w:r>
              <w:rPr>
                <w:rFonts w:cs="Arial" w:hAnsi="Arial" w:eastAsia="Arial" w:ascii="Arial"/>
                <w:b/>
                <w:spacing w:val="1"/>
                <w:w w:val="83"/>
                <w:sz w:val="11"/>
                <w:szCs w:val="11"/>
              </w:rPr>
              <w:t>D</w:t>
            </w:r>
            <w:r>
              <w:rPr>
                <w:rFonts w:cs="Arial" w:hAnsi="Arial" w:eastAsia="Arial" w:ascii="Arial"/>
                <w:b/>
                <w:spacing w:val="0"/>
                <w:w w:val="83"/>
                <w:sz w:val="11"/>
                <w:szCs w:val="11"/>
              </w:rPr>
              <w:t>E</w:t>
            </w:r>
            <w:r>
              <w:rPr>
                <w:rFonts w:cs="Arial" w:hAnsi="Arial" w:eastAsia="Arial" w:ascii="Arial"/>
                <w:b/>
                <w:spacing w:val="-2"/>
                <w:w w:val="83"/>
                <w:sz w:val="11"/>
                <w:szCs w:val="11"/>
              </w:rPr>
              <w:t> </w:t>
            </w:r>
            <w:r>
              <w:rPr>
                <w:rFonts w:cs="Arial" w:hAnsi="Arial" w:eastAsia="Arial" w:ascii="Arial"/>
                <w:b/>
                <w:spacing w:val="0"/>
                <w:w w:val="83"/>
                <w:sz w:val="11"/>
                <w:szCs w:val="11"/>
              </w:rPr>
              <w:t>LA</w:t>
            </w:r>
            <w:r>
              <w:rPr>
                <w:rFonts w:cs="Arial" w:hAnsi="Arial" w:eastAsia="Arial" w:ascii="Arial"/>
                <w:b/>
                <w:spacing w:val="0"/>
                <w:w w:val="83"/>
                <w:sz w:val="11"/>
                <w:szCs w:val="11"/>
              </w:rPr>
              <w:t> </w:t>
            </w:r>
            <w:r>
              <w:rPr>
                <w:rFonts w:cs="Arial" w:hAnsi="Arial" w:eastAsia="Arial" w:ascii="Arial"/>
                <w:b/>
                <w:spacing w:val="-2"/>
                <w:w w:val="82"/>
                <w:sz w:val="11"/>
                <w:szCs w:val="11"/>
              </w:rPr>
              <w:t>I</w:t>
            </w:r>
            <w:r>
              <w:rPr>
                <w:rFonts w:cs="Arial" w:hAnsi="Arial" w:eastAsia="Arial" w:ascii="Arial"/>
                <w:b/>
                <w:spacing w:val="1"/>
                <w:w w:val="82"/>
                <w:sz w:val="11"/>
                <w:szCs w:val="11"/>
              </w:rPr>
              <w:t>N</w:t>
            </w:r>
            <w:r>
              <w:rPr>
                <w:rFonts w:cs="Arial" w:hAnsi="Arial" w:eastAsia="Arial" w:ascii="Arial"/>
                <w:b/>
                <w:spacing w:val="-1"/>
                <w:w w:val="82"/>
                <w:sz w:val="11"/>
                <w:szCs w:val="11"/>
              </w:rPr>
              <w:t>V</w:t>
            </w:r>
            <w:r>
              <w:rPr>
                <w:rFonts w:cs="Arial" w:hAnsi="Arial" w:eastAsia="Arial" w:ascii="Arial"/>
                <w:b/>
                <w:spacing w:val="-1"/>
                <w:w w:val="82"/>
                <w:sz w:val="11"/>
                <w:szCs w:val="11"/>
              </w:rPr>
              <w:t>E</w:t>
            </w:r>
            <w:r>
              <w:rPr>
                <w:rFonts w:cs="Arial" w:hAnsi="Arial" w:eastAsia="Arial" w:ascii="Arial"/>
                <w:b/>
                <w:spacing w:val="1"/>
                <w:w w:val="82"/>
                <w:sz w:val="11"/>
                <w:szCs w:val="11"/>
              </w:rPr>
              <w:t>R</w:t>
            </w:r>
            <w:r>
              <w:rPr>
                <w:rFonts w:cs="Arial" w:hAnsi="Arial" w:eastAsia="Arial" w:ascii="Arial"/>
                <w:b/>
                <w:spacing w:val="-1"/>
                <w:w w:val="82"/>
                <w:sz w:val="11"/>
                <w:szCs w:val="11"/>
              </w:rPr>
              <w:t>S</w:t>
            </w:r>
            <w:r>
              <w:rPr>
                <w:rFonts w:cs="Arial" w:hAnsi="Arial" w:eastAsia="Arial" w:ascii="Arial"/>
                <w:b/>
                <w:spacing w:val="-2"/>
                <w:w w:val="82"/>
                <w:sz w:val="11"/>
                <w:szCs w:val="11"/>
              </w:rPr>
              <w:t>I</w:t>
            </w:r>
            <w:r>
              <w:rPr>
                <w:rFonts w:cs="Arial" w:hAnsi="Arial" w:eastAsia="Arial" w:ascii="Arial"/>
                <w:b/>
                <w:spacing w:val="0"/>
                <w:w w:val="82"/>
                <w:sz w:val="11"/>
                <w:szCs w:val="11"/>
              </w:rPr>
              <w:t>ÓN</w:t>
            </w:r>
            <w:r>
              <w:rPr>
                <w:rFonts w:cs="Arial" w:hAnsi="Arial" w:eastAsia="Arial" w:ascii="Arial"/>
                <w:b/>
                <w:spacing w:val="6"/>
                <w:w w:val="82"/>
                <w:sz w:val="11"/>
                <w:szCs w:val="11"/>
              </w:rPr>
              <w:t> </w:t>
            </w:r>
            <w:r>
              <w:rPr>
                <w:rFonts w:cs="Arial" w:hAnsi="Arial" w:eastAsia="Arial" w:ascii="Arial"/>
                <w:b/>
                <w:spacing w:val="-6"/>
                <w:w w:val="83"/>
                <w:sz w:val="11"/>
                <w:szCs w:val="11"/>
              </w:rPr>
              <w:t>A</w:t>
            </w:r>
            <w:r>
              <w:rPr>
                <w:rFonts w:cs="Arial" w:hAnsi="Arial" w:eastAsia="Arial" w:ascii="Arial"/>
                <w:b/>
                <w:spacing w:val="0"/>
                <w:w w:val="83"/>
                <w:sz w:val="11"/>
                <w:szCs w:val="11"/>
              </w:rPr>
              <w:t>L</w:t>
            </w:r>
            <w:r>
              <w:rPr>
                <w:rFonts w:cs="Arial" w:hAnsi="Arial" w:eastAsia="Arial" w:ascii="Arial"/>
                <w:spacing w:val="0"/>
                <w:w w:val="100"/>
                <w:sz w:val="11"/>
                <w:szCs w:val="11"/>
              </w:rPr>
            </w:r>
          </w:p>
          <w:p>
            <w:pPr>
              <w:rPr>
                <w:rFonts w:cs="Arial" w:hAnsi="Arial" w:eastAsia="Arial" w:ascii="Arial"/>
                <w:sz w:val="11"/>
                <w:szCs w:val="11"/>
              </w:rPr>
              <w:jc w:val="center"/>
              <w:spacing w:before="1" w:lineRule="auto" w:line="294"/>
              <w:ind w:left="79" w:right="132"/>
            </w:pPr>
            <w:r>
              <w:rPr>
                <w:rFonts w:cs="Arial" w:hAnsi="Arial" w:eastAsia="Arial" w:ascii="Arial"/>
                <w:b/>
                <w:spacing w:val="0"/>
                <w:w w:val="83"/>
                <w:sz w:val="11"/>
                <w:szCs w:val="11"/>
              </w:rPr>
              <w:t>3</w:t>
            </w:r>
            <w:r>
              <w:rPr>
                <w:rFonts w:cs="Arial" w:hAnsi="Arial" w:eastAsia="Arial" w:ascii="Arial"/>
                <w:b/>
                <w:spacing w:val="0"/>
                <w:w w:val="83"/>
                <w:sz w:val="11"/>
                <w:szCs w:val="11"/>
              </w:rPr>
              <w:t>0</w:t>
            </w:r>
            <w:r>
              <w:rPr>
                <w:rFonts w:cs="Arial" w:hAnsi="Arial" w:eastAsia="Arial" w:ascii="Arial"/>
                <w:b/>
                <w:spacing w:val="0"/>
                <w:w w:val="83"/>
                <w:sz w:val="11"/>
                <w:szCs w:val="11"/>
              </w:rPr>
              <w:t> </w:t>
            </w:r>
            <w:r>
              <w:rPr>
                <w:rFonts w:cs="Arial" w:hAnsi="Arial" w:eastAsia="Arial" w:ascii="Arial"/>
                <w:b/>
                <w:spacing w:val="0"/>
                <w:w w:val="83"/>
                <w:sz w:val="11"/>
                <w:szCs w:val="11"/>
              </w:rPr>
              <w:t>DE</w:t>
            </w:r>
            <w:r>
              <w:rPr>
                <w:rFonts w:cs="Arial" w:hAnsi="Arial" w:eastAsia="Arial" w:ascii="Arial"/>
                <w:b/>
                <w:spacing w:val="0"/>
                <w:w w:val="83"/>
                <w:sz w:val="11"/>
                <w:szCs w:val="11"/>
              </w:rPr>
              <w:t> </w:t>
            </w:r>
            <w:r>
              <w:rPr>
                <w:rFonts w:cs="Arial" w:hAnsi="Arial" w:eastAsia="Arial" w:ascii="Arial"/>
                <w:b/>
                <w:spacing w:val="0"/>
                <w:w w:val="83"/>
                <w:sz w:val="11"/>
                <w:szCs w:val="11"/>
              </w:rPr>
              <w:t>SEPTIEMBRE</w:t>
            </w:r>
            <w:r>
              <w:rPr>
                <w:rFonts w:cs="Arial" w:hAnsi="Arial" w:eastAsia="Arial" w:ascii="Arial"/>
                <w:b/>
                <w:spacing w:val="0"/>
                <w:w w:val="83"/>
                <w:sz w:val="11"/>
                <w:szCs w:val="11"/>
              </w:rPr>
              <w:t> </w:t>
            </w:r>
            <w:r>
              <w:rPr>
                <w:rFonts w:cs="Arial" w:hAnsi="Arial" w:eastAsia="Arial" w:ascii="Arial"/>
                <w:b/>
                <w:spacing w:val="0"/>
                <w:w w:val="83"/>
                <w:sz w:val="11"/>
                <w:szCs w:val="11"/>
              </w:rPr>
              <w:t>DE</w:t>
            </w:r>
            <w:r>
              <w:rPr>
                <w:rFonts w:cs="Arial" w:hAnsi="Arial" w:eastAsia="Arial" w:ascii="Arial"/>
                <w:b/>
                <w:spacing w:val="0"/>
                <w:w w:val="83"/>
                <w:sz w:val="11"/>
                <w:szCs w:val="11"/>
              </w:rPr>
              <w:t> </w:t>
            </w:r>
            <w:r>
              <w:rPr>
                <w:rFonts w:cs="Arial" w:hAnsi="Arial" w:eastAsia="Arial" w:ascii="Arial"/>
                <w:b/>
                <w:spacing w:val="0"/>
                <w:w w:val="83"/>
                <w:sz w:val="11"/>
                <w:szCs w:val="11"/>
              </w:rPr>
              <w:t>202</w:t>
            </w:r>
            <w:r>
              <w:rPr>
                <w:rFonts w:cs="Arial" w:hAnsi="Arial" w:eastAsia="Arial" w:ascii="Arial"/>
                <w:b/>
                <w:spacing w:val="0"/>
                <w:w w:val="83"/>
                <w:sz w:val="11"/>
                <w:szCs w:val="11"/>
              </w:rPr>
              <w:t>5</w:t>
            </w:r>
            <w:r>
              <w:rPr>
                <w:rFonts w:cs="Arial" w:hAnsi="Arial" w:eastAsia="Arial" w:ascii="Arial"/>
                <w:b/>
                <w:spacing w:val="0"/>
                <w:w w:val="83"/>
                <w:sz w:val="11"/>
                <w:szCs w:val="11"/>
              </w:rPr>
              <w:t> </w:t>
            </w:r>
            <w:r>
              <w:rPr>
                <w:rFonts w:cs="Arial" w:hAnsi="Arial" w:eastAsia="Arial" w:ascii="Arial"/>
                <w:b/>
                <w:spacing w:val="0"/>
                <w:w w:val="83"/>
                <w:sz w:val="11"/>
                <w:szCs w:val="11"/>
              </w:rPr>
              <w:t> </w:t>
            </w:r>
            <w:r>
              <w:rPr>
                <w:rFonts w:cs="Arial" w:hAnsi="Arial" w:eastAsia="Arial" w:ascii="Arial"/>
                <w:b/>
                <w:color w:val="FF0000"/>
                <w:spacing w:val="0"/>
                <w:w w:val="83"/>
                <w:sz w:val="11"/>
                <w:szCs w:val="11"/>
              </w:rPr>
              <w:t>(m)</w:t>
            </w:r>
            <w:r>
              <w:rPr>
                <w:rFonts w:cs="Arial" w:hAnsi="Arial" w:eastAsia="Arial" w:ascii="Arial"/>
                <w:color w:val="000000"/>
                <w:spacing w:val="0"/>
                <w:w w:val="100"/>
                <w:sz w:val="11"/>
                <w:szCs w:val="11"/>
              </w:rPr>
            </w:r>
          </w:p>
        </w:tc>
        <w:tc>
          <w:tcPr>
            <w:tcW w:w="11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6A6A6"/>
          </w:tcPr>
          <w:p>
            <w:pPr>
              <w:rPr>
                <w:rFonts w:cs="Arial" w:hAnsi="Arial" w:eastAsia="Arial" w:ascii="Arial"/>
                <w:sz w:val="10"/>
                <w:szCs w:val="10"/>
              </w:rPr>
              <w:jc w:val="center"/>
              <w:spacing w:before="1" w:lineRule="auto" w:line="290"/>
              <w:ind w:left="43" w:right="44" w:firstLine="1"/>
            </w:pPr>
            <w:r>
              <w:rPr>
                <w:rFonts w:cs="Arial" w:hAnsi="Arial" w:eastAsia="Arial" w:ascii="Arial"/>
                <w:b/>
                <w:spacing w:val="-3"/>
                <w:w w:val="100"/>
                <w:sz w:val="10"/>
                <w:szCs w:val="10"/>
              </w:rPr>
              <w:t>M</w:t>
            </w:r>
            <w:r>
              <w:rPr>
                <w:rFonts w:cs="Arial" w:hAnsi="Arial" w:eastAsia="Arial" w:ascii="Arial"/>
                <w:b/>
                <w:spacing w:val="0"/>
                <w:w w:val="100"/>
                <w:sz w:val="10"/>
                <w:szCs w:val="10"/>
              </w:rPr>
              <w:t>O</w:t>
            </w:r>
            <w:r>
              <w:rPr>
                <w:rFonts w:cs="Arial" w:hAnsi="Arial" w:eastAsia="Arial" w:ascii="Arial"/>
                <w:b/>
                <w:spacing w:val="1"/>
                <w:w w:val="100"/>
                <w:sz w:val="10"/>
                <w:szCs w:val="10"/>
              </w:rPr>
              <w:t>N</w:t>
            </w:r>
            <w:r>
              <w:rPr>
                <w:rFonts w:cs="Arial" w:hAnsi="Arial" w:eastAsia="Arial" w:ascii="Arial"/>
                <w:b/>
                <w:spacing w:val="2"/>
                <w:w w:val="100"/>
                <w:sz w:val="10"/>
                <w:szCs w:val="10"/>
              </w:rPr>
              <w:t>T</w:t>
            </w:r>
            <w:r>
              <w:rPr>
                <w:rFonts w:cs="Arial" w:hAnsi="Arial" w:eastAsia="Arial" w:ascii="Arial"/>
                <w:b/>
                <w:spacing w:val="0"/>
                <w:w w:val="100"/>
                <w:sz w:val="10"/>
                <w:szCs w:val="10"/>
              </w:rPr>
              <w:t>O</w:t>
            </w:r>
            <w:r>
              <w:rPr>
                <w:rFonts w:cs="Arial" w:hAnsi="Arial" w:eastAsia="Arial" w:ascii="Arial"/>
                <w:b/>
                <w:spacing w:val="-8"/>
                <w:w w:val="100"/>
                <w:sz w:val="10"/>
                <w:szCs w:val="10"/>
              </w:rPr>
              <w:t> </w:t>
            </w:r>
            <w:r>
              <w:rPr>
                <w:rFonts w:cs="Arial" w:hAnsi="Arial" w:eastAsia="Arial" w:ascii="Arial"/>
                <w:b/>
                <w:spacing w:val="-1"/>
                <w:w w:val="100"/>
                <w:sz w:val="10"/>
                <w:szCs w:val="10"/>
              </w:rPr>
              <w:t>P</w:t>
            </w:r>
            <w:r>
              <w:rPr>
                <w:rFonts w:cs="Arial" w:hAnsi="Arial" w:eastAsia="Arial" w:ascii="Arial"/>
                <w:b/>
                <w:spacing w:val="-6"/>
                <w:w w:val="100"/>
                <w:sz w:val="10"/>
                <w:szCs w:val="10"/>
              </w:rPr>
              <w:t>A</w:t>
            </w:r>
            <w:r>
              <w:rPr>
                <w:rFonts w:cs="Arial" w:hAnsi="Arial" w:eastAsia="Arial" w:ascii="Arial"/>
                <w:b/>
                <w:spacing w:val="0"/>
                <w:w w:val="100"/>
                <w:sz w:val="10"/>
                <w:szCs w:val="10"/>
              </w:rPr>
              <w:t>G</w:t>
            </w:r>
            <w:r>
              <w:rPr>
                <w:rFonts w:cs="Arial" w:hAnsi="Arial" w:eastAsia="Arial" w:ascii="Arial"/>
                <w:b/>
                <w:spacing w:val="-6"/>
                <w:w w:val="100"/>
                <w:sz w:val="10"/>
                <w:szCs w:val="10"/>
              </w:rPr>
              <w:t>A</w:t>
            </w:r>
            <w:r>
              <w:rPr>
                <w:rFonts w:cs="Arial" w:hAnsi="Arial" w:eastAsia="Arial" w:ascii="Arial"/>
                <w:b/>
                <w:spacing w:val="1"/>
                <w:w w:val="100"/>
                <w:sz w:val="10"/>
                <w:szCs w:val="10"/>
              </w:rPr>
              <w:t>D</w:t>
            </w:r>
            <w:r>
              <w:rPr>
                <w:rFonts w:cs="Arial" w:hAnsi="Arial" w:eastAsia="Arial" w:ascii="Arial"/>
                <w:b/>
                <w:spacing w:val="0"/>
                <w:w w:val="100"/>
                <w:sz w:val="10"/>
                <w:szCs w:val="10"/>
              </w:rPr>
              <w:t>O</w:t>
            </w:r>
            <w:r>
              <w:rPr>
                <w:rFonts w:cs="Arial" w:hAnsi="Arial" w:eastAsia="Arial" w:ascii="Arial"/>
                <w:b/>
                <w:spacing w:val="-10"/>
                <w:w w:val="100"/>
                <w:sz w:val="10"/>
                <w:szCs w:val="10"/>
              </w:rPr>
              <w:t> </w:t>
            </w:r>
            <w:r>
              <w:rPr>
                <w:rFonts w:cs="Arial" w:hAnsi="Arial" w:eastAsia="Arial" w:ascii="Arial"/>
                <w:b/>
                <w:spacing w:val="1"/>
                <w:w w:val="98"/>
                <w:sz w:val="10"/>
                <w:szCs w:val="10"/>
              </w:rPr>
              <w:t>D</w:t>
            </w:r>
            <w:r>
              <w:rPr>
                <w:rFonts w:cs="Arial" w:hAnsi="Arial" w:eastAsia="Arial" w:ascii="Arial"/>
                <w:b/>
                <w:spacing w:val="0"/>
                <w:w w:val="98"/>
                <w:sz w:val="10"/>
                <w:szCs w:val="10"/>
              </w:rPr>
              <w:t>E</w:t>
            </w:r>
            <w:r>
              <w:rPr>
                <w:rFonts w:cs="Arial" w:hAnsi="Arial" w:eastAsia="Arial" w:ascii="Arial"/>
                <w:b/>
                <w:spacing w:val="0"/>
                <w:w w:val="98"/>
                <w:sz w:val="10"/>
                <w:szCs w:val="10"/>
              </w:rPr>
              <w:t> </w:t>
            </w:r>
            <w:r>
              <w:rPr>
                <w:rFonts w:cs="Arial" w:hAnsi="Arial" w:eastAsia="Arial" w:ascii="Arial"/>
                <w:b/>
                <w:spacing w:val="0"/>
                <w:w w:val="100"/>
                <w:sz w:val="10"/>
                <w:szCs w:val="10"/>
              </w:rPr>
              <w:t>LA</w:t>
            </w:r>
            <w:r>
              <w:rPr>
                <w:rFonts w:cs="Arial" w:hAnsi="Arial" w:eastAsia="Arial" w:ascii="Arial"/>
                <w:b/>
                <w:spacing w:val="-11"/>
                <w:w w:val="100"/>
                <w:sz w:val="10"/>
                <w:szCs w:val="10"/>
              </w:rPr>
              <w:t> </w:t>
            </w:r>
            <w:r>
              <w:rPr>
                <w:rFonts w:cs="Arial" w:hAnsi="Arial" w:eastAsia="Arial" w:ascii="Arial"/>
                <w:b/>
                <w:spacing w:val="-3"/>
                <w:w w:val="98"/>
                <w:sz w:val="10"/>
                <w:szCs w:val="10"/>
              </w:rPr>
              <w:t>I</w:t>
            </w:r>
            <w:r>
              <w:rPr>
                <w:rFonts w:cs="Arial" w:hAnsi="Arial" w:eastAsia="Arial" w:ascii="Arial"/>
                <w:b/>
                <w:spacing w:val="1"/>
                <w:w w:val="98"/>
                <w:sz w:val="10"/>
                <w:szCs w:val="10"/>
              </w:rPr>
              <w:t>N</w:t>
            </w:r>
            <w:r>
              <w:rPr>
                <w:rFonts w:cs="Arial" w:hAnsi="Arial" w:eastAsia="Arial" w:ascii="Arial"/>
                <w:b/>
                <w:spacing w:val="-1"/>
                <w:w w:val="98"/>
                <w:sz w:val="10"/>
                <w:szCs w:val="10"/>
              </w:rPr>
              <w:t>V</w:t>
            </w:r>
            <w:r>
              <w:rPr>
                <w:rFonts w:cs="Arial" w:hAnsi="Arial" w:eastAsia="Arial" w:ascii="Arial"/>
                <w:b/>
                <w:spacing w:val="-1"/>
                <w:w w:val="98"/>
                <w:sz w:val="10"/>
                <w:szCs w:val="10"/>
              </w:rPr>
              <w:t>E</w:t>
            </w:r>
            <w:r>
              <w:rPr>
                <w:rFonts w:cs="Arial" w:hAnsi="Arial" w:eastAsia="Arial" w:ascii="Arial"/>
                <w:b/>
                <w:spacing w:val="1"/>
                <w:w w:val="98"/>
                <w:sz w:val="10"/>
                <w:szCs w:val="10"/>
              </w:rPr>
              <w:t>R</w:t>
            </w:r>
            <w:r>
              <w:rPr>
                <w:rFonts w:cs="Arial" w:hAnsi="Arial" w:eastAsia="Arial" w:ascii="Arial"/>
                <w:b/>
                <w:spacing w:val="-1"/>
                <w:w w:val="98"/>
                <w:sz w:val="10"/>
                <w:szCs w:val="10"/>
              </w:rPr>
              <w:t>S</w:t>
            </w:r>
            <w:r>
              <w:rPr>
                <w:rFonts w:cs="Arial" w:hAnsi="Arial" w:eastAsia="Arial" w:ascii="Arial"/>
                <w:b/>
                <w:spacing w:val="-3"/>
                <w:w w:val="98"/>
                <w:sz w:val="10"/>
                <w:szCs w:val="10"/>
              </w:rPr>
              <w:t>I</w:t>
            </w:r>
            <w:r>
              <w:rPr>
                <w:rFonts w:cs="Arial" w:hAnsi="Arial" w:eastAsia="Arial" w:ascii="Arial"/>
                <w:b/>
                <w:spacing w:val="0"/>
                <w:w w:val="98"/>
                <w:sz w:val="10"/>
                <w:szCs w:val="10"/>
              </w:rPr>
              <w:t>ÓN</w:t>
            </w:r>
            <w:r>
              <w:rPr>
                <w:rFonts w:cs="Arial" w:hAnsi="Arial" w:eastAsia="Arial" w:ascii="Arial"/>
                <w:b/>
                <w:spacing w:val="0"/>
                <w:w w:val="98"/>
                <w:sz w:val="10"/>
                <w:szCs w:val="10"/>
              </w:rPr>
              <w:t> </w:t>
            </w:r>
            <w:r>
              <w:rPr>
                <w:rFonts w:cs="Arial" w:hAnsi="Arial" w:eastAsia="Arial" w:ascii="Arial"/>
                <w:b/>
                <w:spacing w:val="-6"/>
                <w:w w:val="97"/>
                <w:sz w:val="10"/>
                <w:szCs w:val="10"/>
              </w:rPr>
              <w:t>A</w:t>
            </w:r>
            <w:r>
              <w:rPr>
                <w:rFonts w:cs="Arial" w:hAnsi="Arial" w:eastAsia="Arial" w:ascii="Arial"/>
                <w:b/>
                <w:spacing w:val="1"/>
                <w:w w:val="97"/>
                <w:sz w:val="10"/>
                <w:szCs w:val="10"/>
              </w:rPr>
              <w:t>C</w:t>
            </w:r>
            <w:r>
              <w:rPr>
                <w:rFonts w:cs="Arial" w:hAnsi="Arial" w:eastAsia="Arial" w:ascii="Arial"/>
                <w:b/>
                <w:spacing w:val="2"/>
                <w:w w:val="97"/>
                <w:sz w:val="10"/>
                <w:szCs w:val="10"/>
              </w:rPr>
              <w:t>T</w:t>
            </w:r>
            <w:r>
              <w:rPr>
                <w:rFonts w:cs="Arial" w:hAnsi="Arial" w:eastAsia="Arial" w:ascii="Arial"/>
                <w:b/>
                <w:spacing w:val="1"/>
                <w:w w:val="97"/>
                <w:sz w:val="10"/>
                <w:szCs w:val="10"/>
              </w:rPr>
              <w:t>U</w:t>
            </w:r>
            <w:r>
              <w:rPr>
                <w:rFonts w:cs="Arial" w:hAnsi="Arial" w:eastAsia="Arial" w:ascii="Arial"/>
                <w:b/>
                <w:spacing w:val="-6"/>
                <w:w w:val="97"/>
                <w:sz w:val="10"/>
                <w:szCs w:val="10"/>
              </w:rPr>
              <w:t>A</w:t>
            </w:r>
            <w:r>
              <w:rPr>
                <w:rFonts w:cs="Arial" w:hAnsi="Arial" w:eastAsia="Arial" w:ascii="Arial"/>
                <w:b/>
                <w:spacing w:val="0"/>
                <w:w w:val="97"/>
                <w:sz w:val="10"/>
                <w:szCs w:val="10"/>
              </w:rPr>
              <w:t>L</w:t>
            </w:r>
            <w:r>
              <w:rPr>
                <w:rFonts w:cs="Arial" w:hAnsi="Arial" w:eastAsia="Arial" w:ascii="Arial"/>
                <w:b/>
                <w:spacing w:val="-3"/>
                <w:w w:val="97"/>
                <w:sz w:val="10"/>
                <w:szCs w:val="10"/>
              </w:rPr>
              <w:t>I</w:t>
            </w:r>
            <w:r>
              <w:rPr>
                <w:rFonts w:cs="Arial" w:hAnsi="Arial" w:eastAsia="Arial" w:ascii="Arial"/>
                <w:b/>
                <w:spacing w:val="0"/>
                <w:w w:val="97"/>
                <w:sz w:val="10"/>
                <w:szCs w:val="10"/>
              </w:rPr>
              <w:t>Z</w:t>
            </w:r>
            <w:r>
              <w:rPr>
                <w:rFonts w:cs="Arial" w:hAnsi="Arial" w:eastAsia="Arial" w:ascii="Arial"/>
                <w:b/>
                <w:spacing w:val="-6"/>
                <w:w w:val="97"/>
                <w:sz w:val="10"/>
                <w:szCs w:val="10"/>
              </w:rPr>
              <w:t>A</w:t>
            </w:r>
            <w:r>
              <w:rPr>
                <w:rFonts w:cs="Arial" w:hAnsi="Arial" w:eastAsia="Arial" w:ascii="Arial"/>
                <w:b/>
                <w:spacing w:val="1"/>
                <w:w w:val="97"/>
                <w:sz w:val="10"/>
                <w:szCs w:val="10"/>
              </w:rPr>
              <w:t>D</w:t>
            </w:r>
            <w:r>
              <w:rPr>
                <w:rFonts w:cs="Arial" w:hAnsi="Arial" w:eastAsia="Arial" w:ascii="Arial"/>
                <w:b/>
                <w:spacing w:val="0"/>
                <w:w w:val="97"/>
                <w:sz w:val="10"/>
                <w:szCs w:val="10"/>
              </w:rPr>
              <w:t>O</w:t>
            </w:r>
            <w:r>
              <w:rPr>
                <w:rFonts w:cs="Arial" w:hAnsi="Arial" w:eastAsia="Arial" w:ascii="Arial"/>
                <w:b/>
                <w:spacing w:val="7"/>
                <w:w w:val="97"/>
                <w:sz w:val="10"/>
                <w:szCs w:val="10"/>
              </w:rPr>
              <w:t> </w:t>
            </w:r>
            <w:r>
              <w:rPr>
                <w:rFonts w:cs="Arial" w:hAnsi="Arial" w:eastAsia="Arial" w:ascii="Arial"/>
                <w:b/>
                <w:spacing w:val="-6"/>
                <w:w w:val="100"/>
                <w:sz w:val="10"/>
                <w:szCs w:val="10"/>
              </w:rPr>
              <w:t>A</w:t>
            </w:r>
            <w:r>
              <w:rPr>
                <w:rFonts w:cs="Arial" w:hAnsi="Arial" w:eastAsia="Arial" w:ascii="Arial"/>
                <w:b/>
                <w:spacing w:val="0"/>
                <w:w w:val="100"/>
                <w:sz w:val="10"/>
                <w:szCs w:val="10"/>
              </w:rPr>
              <w:t>L</w:t>
            </w:r>
            <w:r>
              <w:rPr>
                <w:rFonts w:cs="Arial" w:hAnsi="Arial" w:eastAsia="Arial" w:ascii="Arial"/>
                <w:b/>
                <w:spacing w:val="-3"/>
                <w:w w:val="100"/>
                <w:sz w:val="10"/>
                <w:szCs w:val="10"/>
              </w:rPr>
              <w:t> </w:t>
            </w:r>
            <w:r>
              <w:rPr>
                <w:rFonts w:cs="Arial" w:hAnsi="Arial" w:eastAsia="Arial" w:ascii="Arial"/>
                <w:b/>
                <w:spacing w:val="0"/>
                <w:w w:val="98"/>
                <w:sz w:val="10"/>
                <w:szCs w:val="10"/>
              </w:rPr>
              <w:t>3</w:t>
            </w:r>
            <w:r>
              <w:rPr>
                <w:rFonts w:cs="Arial" w:hAnsi="Arial" w:eastAsia="Arial" w:ascii="Arial"/>
                <w:b/>
                <w:spacing w:val="0"/>
                <w:w w:val="98"/>
                <w:sz w:val="10"/>
                <w:szCs w:val="10"/>
              </w:rPr>
              <w:t>0</w:t>
            </w:r>
            <w:r>
              <w:rPr>
                <w:rFonts w:cs="Arial" w:hAnsi="Arial" w:eastAsia="Arial" w:ascii="Arial"/>
                <w:spacing w:val="0"/>
                <w:w w:val="100"/>
                <w:sz w:val="10"/>
                <w:szCs w:val="10"/>
              </w:rPr>
            </w:r>
          </w:p>
          <w:p>
            <w:pPr>
              <w:rPr>
                <w:rFonts w:cs="Arial" w:hAnsi="Arial" w:eastAsia="Arial" w:ascii="Arial"/>
                <w:sz w:val="10"/>
                <w:szCs w:val="10"/>
              </w:rPr>
              <w:jc w:val="center"/>
              <w:ind w:left="32" w:right="5"/>
            </w:pPr>
            <w:r>
              <w:rPr>
                <w:rFonts w:cs="Arial" w:hAnsi="Arial" w:eastAsia="Arial" w:ascii="Arial"/>
                <w:b/>
                <w:spacing w:val="1"/>
                <w:w w:val="100"/>
                <w:sz w:val="10"/>
                <w:szCs w:val="10"/>
              </w:rPr>
              <w:t>D</w:t>
            </w:r>
            <w:r>
              <w:rPr>
                <w:rFonts w:cs="Arial" w:hAnsi="Arial" w:eastAsia="Arial" w:ascii="Arial"/>
                <w:b/>
                <w:spacing w:val="0"/>
                <w:w w:val="100"/>
                <w:sz w:val="10"/>
                <w:szCs w:val="10"/>
              </w:rPr>
              <w:t>E</w:t>
            </w:r>
            <w:r>
              <w:rPr>
                <w:rFonts w:cs="Arial" w:hAnsi="Arial" w:eastAsia="Arial" w:ascii="Arial"/>
                <w:b/>
                <w:spacing w:val="23"/>
                <w:w w:val="100"/>
                <w:sz w:val="10"/>
                <w:szCs w:val="10"/>
              </w:rPr>
              <w:t> </w:t>
            </w:r>
            <w:r>
              <w:rPr>
                <w:rFonts w:cs="Arial" w:hAnsi="Arial" w:eastAsia="Arial" w:ascii="Arial"/>
                <w:b/>
                <w:spacing w:val="0"/>
                <w:w w:val="98"/>
                <w:sz w:val="10"/>
                <w:szCs w:val="10"/>
              </w:rPr>
              <w:t>SEPTIEMBRE</w:t>
            </w:r>
            <w:r>
              <w:rPr>
                <w:rFonts w:cs="Arial" w:hAnsi="Arial" w:eastAsia="Arial" w:ascii="Arial"/>
                <w:b/>
                <w:spacing w:val="-1"/>
                <w:w w:val="98"/>
                <w:sz w:val="10"/>
                <w:szCs w:val="10"/>
              </w:rPr>
              <w:t> </w:t>
            </w:r>
            <w:r>
              <w:rPr>
                <w:rFonts w:cs="Arial" w:hAnsi="Arial" w:eastAsia="Arial" w:ascii="Arial"/>
                <w:b/>
                <w:spacing w:val="1"/>
                <w:w w:val="98"/>
                <w:sz w:val="10"/>
                <w:szCs w:val="10"/>
              </w:rPr>
              <w:t>D</w:t>
            </w:r>
            <w:r>
              <w:rPr>
                <w:rFonts w:cs="Arial" w:hAnsi="Arial" w:eastAsia="Arial" w:ascii="Arial"/>
                <w:b/>
                <w:spacing w:val="0"/>
                <w:w w:val="98"/>
                <w:sz w:val="10"/>
                <w:szCs w:val="10"/>
              </w:rPr>
              <w:t>E</w:t>
            </w:r>
            <w:r>
              <w:rPr>
                <w:rFonts w:cs="Arial" w:hAnsi="Arial" w:eastAsia="Arial" w:ascii="Arial"/>
                <w:spacing w:val="0"/>
                <w:w w:val="100"/>
                <w:sz w:val="10"/>
                <w:szCs w:val="10"/>
              </w:rPr>
            </w:r>
          </w:p>
          <w:p>
            <w:pPr>
              <w:rPr>
                <w:rFonts w:cs="Arial" w:hAnsi="Arial" w:eastAsia="Arial" w:ascii="Arial"/>
                <w:sz w:val="10"/>
                <w:szCs w:val="10"/>
              </w:rPr>
              <w:jc w:val="center"/>
              <w:spacing w:before="24"/>
              <w:ind w:left="333" w:right="326"/>
            </w:pPr>
            <w:r>
              <w:rPr>
                <w:rFonts w:cs="Arial" w:hAnsi="Arial" w:eastAsia="Arial" w:ascii="Arial"/>
                <w:b/>
                <w:spacing w:val="0"/>
                <w:w w:val="100"/>
                <w:sz w:val="10"/>
                <w:szCs w:val="10"/>
              </w:rPr>
              <w:t>202</w:t>
            </w:r>
            <w:r>
              <w:rPr>
                <w:rFonts w:cs="Arial" w:hAnsi="Arial" w:eastAsia="Arial" w:ascii="Arial"/>
                <w:b/>
                <w:spacing w:val="0"/>
                <w:w w:val="100"/>
                <w:sz w:val="10"/>
                <w:szCs w:val="10"/>
              </w:rPr>
              <w:t>5</w:t>
            </w:r>
            <w:r>
              <w:rPr>
                <w:rFonts w:cs="Arial" w:hAnsi="Arial" w:eastAsia="Arial" w:ascii="Arial"/>
                <w:b/>
                <w:spacing w:val="-4"/>
                <w:w w:val="100"/>
                <w:sz w:val="10"/>
                <w:szCs w:val="10"/>
              </w:rPr>
              <w:t> </w:t>
            </w:r>
            <w:r>
              <w:rPr>
                <w:rFonts w:cs="Arial" w:hAnsi="Arial" w:eastAsia="Arial" w:ascii="Arial"/>
                <w:b/>
                <w:color w:val="FF0000"/>
                <w:spacing w:val="0"/>
                <w:w w:val="98"/>
                <w:sz w:val="10"/>
                <w:szCs w:val="10"/>
              </w:rPr>
              <w:t>(n)</w:t>
            </w:r>
            <w:r>
              <w:rPr>
                <w:rFonts w:cs="Arial" w:hAnsi="Arial" w:eastAsia="Arial" w:ascii="Arial"/>
                <w:color w:val="000000"/>
                <w:spacing w:val="0"/>
                <w:w w:val="100"/>
                <w:sz w:val="10"/>
                <w:szCs w:val="10"/>
              </w:rPr>
            </w:r>
          </w:p>
        </w:tc>
        <w:tc>
          <w:tcPr>
            <w:tcW w:w="9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6A6A6"/>
          </w:tcPr>
          <w:p>
            <w:pPr>
              <w:rPr>
                <w:rFonts w:cs="Arial" w:hAnsi="Arial" w:eastAsia="Arial" w:ascii="Arial"/>
                <w:sz w:val="10"/>
                <w:szCs w:val="10"/>
              </w:rPr>
              <w:jc w:val="both"/>
              <w:spacing w:before="1" w:lineRule="auto" w:line="290"/>
              <w:ind w:left="27" w:right="9"/>
            </w:pPr>
            <w:r>
              <w:rPr>
                <w:rFonts w:cs="Arial" w:hAnsi="Arial" w:eastAsia="Arial" w:ascii="Arial"/>
                <w:b/>
                <w:spacing w:val="-1"/>
                <w:w w:val="100"/>
                <w:sz w:val="10"/>
                <w:szCs w:val="10"/>
              </w:rPr>
              <w:t>S</w:t>
            </w:r>
            <w:r>
              <w:rPr>
                <w:rFonts w:cs="Arial" w:hAnsi="Arial" w:eastAsia="Arial" w:ascii="Arial"/>
                <w:b/>
                <w:spacing w:val="-6"/>
                <w:w w:val="100"/>
                <w:sz w:val="10"/>
                <w:szCs w:val="10"/>
              </w:rPr>
              <w:t>A</w:t>
            </w:r>
            <w:r>
              <w:rPr>
                <w:rFonts w:cs="Arial" w:hAnsi="Arial" w:eastAsia="Arial" w:ascii="Arial"/>
                <w:b/>
                <w:spacing w:val="0"/>
                <w:w w:val="100"/>
                <w:sz w:val="10"/>
                <w:szCs w:val="10"/>
              </w:rPr>
              <w:t>L</w:t>
            </w:r>
            <w:r>
              <w:rPr>
                <w:rFonts w:cs="Arial" w:hAnsi="Arial" w:eastAsia="Arial" w:ascii="Arial"/>
                <w:b/>
                <w:spacing w:val="1"/>
                <w:w w:val="100"/>
                <w:sz w:val="10"/>
                <w:szCs w:val="10"/>
              </w:rPr>
              <w:t>D</w:t>
            </w:r>
            <w:r>
              <w:rPr>
                <w:rFonts w:cs="Arial" w:hAnsi="Arial" w:eastAsia="Arial" w:ascii="Arial"/>
                <w:b/>
                <w:spacing w:val="0"/>
                <w:w w:val="100"/>
                <w:sz w:val="10"/>
                <w:szCs w:val="10"/>
              </w:rPr>
              <w:t>O</w:t>
            </w:r>
            <w:r>
              <w:rPr>
                <w:rFonts w:cs="Arial" w:hAnsi="Arial" w:eastAsia="Arial" w:ascii="Arial"/>
                <w:b/>
                <w:spacing w:val="-8"/>
                <w:w w:val="100"/>
                <w:sz w:val="10"/>
                <w:szCs w:val="10"/>
              </w:rPr>
              <w:t> </w:t>
            </w:r>
            <w:r>
              <w:rPr>
                <w:rFonts w:cs="Arial" w:hAnsi="Arial" w:eastAsia="Arial" w:ascii="Arial"/>
                <w:b/>
                <w:spacing w:val="-1"/>
                <w:w w:val="100"/>
                <w:sz w:val="10"/>
                <w:szCs w:val="10"/>
              </w:rPr>
              <w:t>P</w:t>
            </w:r>
            <w:r>
              <w:rPr>
                <w:rFonts w:cs="Arial" w:hAnsi="Arial" w:eastAsia="Arial" w:ascii="Arial"/>
                <w:b/>
                <w:spacing w:val="-1"/>
                <w:w w:val="100"/>
                <w:sz w:val="10"/>
                <w:szCs w:val="10"/>
              </w:rPr>
              <w:t>E</w:t>
            </w:r>
            <w:r>
              <w:rPr>
                <w:rFonts w:cs="Arial" w:hAnsi="Arial" w:eastAsia="Arial" w:ascii="Arial"/>
                <w:b/>
                <w:spacing w:val="1"/>
                <w:w w:val="100"/>
                <w:sz w:val="10"/>
                <w:szCs w:val="10"/>
              </w:rPr>
              <w:t>N</w:t>
            </w:r>
            <w:r>
              <w:rPr>
                <w:rFonts w:cs="Arial" w:hAnsi="Arial" w:eastAsia="Arial" w:ascii="Arial"/>
                <w:b/>
                <w:spacing w:val="1"/>
                <w:w w:val="100"/>
                <w:sz w:val="10"/>
                <w:szCs w:val="10"/>
              </w:rPr>
              <w:t>D</w:t>
            </w:r>
            <w:r>
              <w:rPr>
                <w:rFonts w:cs="Arial" w:hAnsi="Arial" w:eastAsia="Arial" w:ascii="Arial"/>
                <w:b/>
                <w:spacing w:val="-3"/>
                <w:w w:val="100"/>
                <w:sz w:val="10"/>
                <w:szCs w:val="10"/>
              </w:rPr>
              <w:t>I</w:t>
            </w:r>
            <w:r>
              <w:rPr>
                <w:rFonts w:cs="Arial" w:hAnsi="Arial" w:eastAsia="Arial" w:ascii="Arial"/>
                <w:b/>
                <w:spacing w:val="-1"/>
                <w:w w:val="100"/>
                <w:sz w:val="10"/>
                <w:szCs w:val="10"/>
              </w:rPr>
              <w:t>E</w:t>
            </w:r>
            <w:r>
              <w:rPr>
                <w:rFonts w:cs="Arial" w:hAnsi="Arial" w:eastAsia="Arial" w:ascii="Arial"/>
                <w:b/>
                <w:spacing w:val="1"/>
                <w:w w:val="100"/>
                <w:sz w:val="10"/>
                <w:szCs w:val="10"/>
              </w:rPr>
              <w:t>N</w:t>
            </w:r>
            <w:r>
              <w:rPr>
                <w:rFonts w:cs="Arial" w:hAnsi="Arial" w:eastAsia="Arial" w:ascii="Arial"/>
                <w:b/>
                <w:spacing w:val="2"/>
                <w:w w:val="100"/>
                <w:sz w:val="10"/>
                <w:szCs w:val="10"/>
              </w:rPr>
              <w:t>T</w:t>
            </w:r>
            <w:r>
              <w:rPr>
                <w:rFonts w:cs="Arial" w:hAnsi="Arial" w:eastAsia="Arial" w:ascii="Arial"/>
                <w:b/>
                <w:spacing w:val="0"/>
                <w:w w:val="100"/>
                <w:sz w:val="10"/>
                <w:szCs w:val="10"/>
              </w:rPr>
              <w:t>E</w:t>
            </w:r>
            <w:r>
              <w:rPr>
                <w:rFonts w:cs="Arial" w:hAnsi="Arial" w:eastAsia="Arial" w:ascii="Arial"/>
                <w:b/>
                <w:spacing w:val="0"/>
                <w:w w:val="100"/>
                <w:sz w:val="10"/>
                <w:szCs w:val="10"/>
              </w:rPr>
              <w:t> </w:t>
            </w:r>
            <w:r>
              <w:rPr>
                <w:rFonts w:cs="Arial" w:hAnsi="Arial" w:eastAsia="Arial" w:ascii="Arial"/>
                <w:b/>
                <w:spacing w:val="-1"/>
                <w:w w:val="100"/>
                <w:sz w:val="10"/>
                <w:szCs w:val="10"/>
              </w:rPr>
              <w:t>P</w:t>
            </w:r>
            <w:r>
              <w:rPr>
                <w:rFonts w:cs="Arial" w:hAnsi="Arial" w:eastAsia="Arial" w:ascii="Arial"/>
                <w:b/>
                <w:spacing w:val="0"/>
                <w:w w:val="100"/>
                <w:sz w:val="10"/>
                <w:szCs w:val="10"/>
              </w:rPr>
              <w:t>OR</w:t>
            </w:r>
            <w:r>
              <w:rPr>
                <w:rFonts w:cs="Arial" w:hAnsi="Arial" w:eastAsia="Arial" w:ascii="Arial"/>
                <w:b/>
                <w:spacing w:val="-4"/>
                <w:w w:val="100"/>
                <w:sz w:val="10"/>
                <w:szCs w:val="10"/>
              </w:rPr>
              <w:t> </w:t>
            </w:r>
            <w:r>
              <w:rPr>
                <w:rFonts w:cs="Arial" w:hAnsi="Arial" w:eastAsia="Arial" w:ascii="Arial"/>
                <w:b/>
                <w:spacing w:val="-1"/>
                <w:w w:val="100"/>
                <w:sz w:val="10"/>
                <w:szCs w:val="10"/>
              </w:rPr>
              <w:t>P</w:t>
            </w:r>
            <w:r>
              <w:rPr>
                <w:rFonts w:cs="Arial" w:hAnsi="Arial" w:eastAsia="Arial" w:ascii="Arial"/>
                <w:b/>
                <w:spacing w:val="-6"/>
                <w:w w:val="100"/>
                <w:sz w:val="10"/>
                <w:szCs w:val="10"/>
              </w:rPr>
              <w:t>A</w:t>
            </w:r>
            <w:r>
              <w:rPr>
                <w:rFonts w:cs="Arial" w:hAnsi="Arial" w:eastAsia="Arial" w:ascii="Arial"/>
                <w:b/>
                <w:spacing w:val="0"/>
                <w:w w:val="100"/>
                <w:sz w:val="10"/>
                <w:szCs w:val="10"/>
              </w:rPr>
              <w:t>G</w:t>
            </w:r>
            <w:r>
              <w:rPr>
                <w:rFonts w:cs="Arial" w:hAnsi="Arial" w:eastAsia="Arial" w:ascii="Arial"/>
                <w:b/>
                <w:spacing w:val="-6"/>
                <w:w w:val="100"/>
                <w:sz w:val="10"/>
                <w:szCs w:val="10"/>
              </w:rPr>
              <w:t>A</w:t>
            </w:r>
            <w:r>
              <w:rPr>
                <w:rFonts w:cs="Arial" w:hAnsi="Arial" w:eastAsia="Arial" w:ascii="Arial"/>
                <w:b/>
                <w:spacing w:val="0"/>
                <w:w w:val="100"/>
                <w:sz w:val="10"/>
                <w:szCs w:val="10"/>
              </w:rPr>
              <w:t>R</w:t>
            </w:r>
            <w:r>
              <w:rPr>
                <w:rFonts w:cs="Arial" w:hAnsi="Arial" w:eastAsia="Arial" w:ascii="Arial"/>
                <w:b/>
                <w:spacing w:val="-7"/>
                <w:w w:val="100"/>
                <w:sz w:val="10"/>
                <w:szCs w:val="10"/>
              </w:rPr>
              <w:t> </w:t>
            </w:r>
            <w:r>
              <w:rPr>
                <w:rFonts w:cs="Arial" w:hAnsi="Arial" w:eastAsia="Arial" w:ascii="Arial"/>
                <w:b/>
                <w:spacing w:val="1"/>
                <w:w w:val="100"/>
                <w:sz w:val="10"/>
                <w:szCs w:val="10"/>
              </w:rPr>
              <w:t>D</w:t>
            </w:r>
            <w:r>
              <w:rPr>
                <w:rFonts w:cs="Arial" w:hAnsi="Arial" w:eastAsia="Arial" w:ascii="Arial"/>
                <w:b/>
                <w:spacing w:val="0"/>
                <w:w w:val="100"/>
                <w:sz w:val="10"/>
                <w:szCs w:val="10"/>
              </w:rPr>
              <w:t>E</w:t>
            </w:r>
            <w:r>
              <w:rPr>
                <w:rFonts w:cs="Arial" w:hAnsi="Arial" w:eastAsia="Arial" w:ascii="Arial"/>
                <w:b/>
                <w:spacing w:val="-5"/>
                <w:w w:val="100"/>
                <w:sz w:val="10"/>
                <w:szCs w:val="10"/>
              </w:rPr>
              <w:t> </w:t>
            </w:r>
            <w:r>
              <w:rPr>
                <w:rFonts w:cs="Arial" w:hAnsi="Arial" w:eastAsia="Arial" w:ascii="Arial"/>
                <w:b/>
                <w:spacing w:val="0"/>
                <w:w w:val="100"/>
                <w:sz w:val="10"/>
                <w:szCs w:val="10"/>
              </w:rPr>
              <w:t>LA</w:t>
            </w:r>
            <w:r>
              <w:rPr>
                <w:rFonts w:cs="Arial" w:hAnsi="Arial" w:eastAsia="Arial" w:ascii="Arial"/>
                <w:b/>
                <w:spacing w:val="0"/>
                <w:w w:val="100"/>
                <w:sz w:val="10"/>
                <w:szCs w:val="10"/>
              </w:rPr>
              <w:t> </w:t>
            </w:r>
            <w:r>
              <w:rPr>
                <w:rFonts w:cs="Arial" w:hAnsi="Arial" w:eastAsia="Arial" w:ascii="Arial"/>
                <w:b/>
                <w:spacing w:val="-3"/>
                <w:w w:val="100"/>
                <w:sz w:val="10"/>
                <w:szCs w:val="10"/>
              </w:rPr>
              <w:t>I</w:t>
            </w:r>
            <w:r>
              <w:rPr>
                <w:rFonts w:cs="Arial" w:hAnsi="Arial" w:eastAsia="Arial" w:ascii="Arial"/>
                <w:b/>
                <w:spacing w:val="1"/>
                <w:w w:val="100"/>
                <w:sz w:val="10"/>
                <w:szCs w:val="10"/>
              </w:rPr>
              <w:t>N</w:t>
            </w:r>
            <w:r>
              <w:rPr>
                <w:rFonts w:cs="Arial" w:hAnsi="Arial" w:eastAsia="Arial" w:ascii="Arial"/>
                <w:b/>
                <w:spacing w:val="-1"/>
                <w:w w:val="100"/>
                <w:sz w:val="10"/>
                <w:szCs w:val="10"/>
              </w:rPr>
              <w:t>V</w:t>
            </w:r>
            <w:r>
              <w:rPr>
                <w:rFonts w:cs="Arial" w:hAnsi="Arial" w:eastAsia="Arial" w:ascii="Arial"/>
                <w:b/>
                <w:spacing w:val="-1"/>
                <w:w w:val="100"/>
                <w:sz w:val="10"/>
                <w:szCs w:val="10"/>
              </w:rPr>
              <w:t>E</w:t>
            </w:r>
            <w:r>
              <w:rPr>
                <w:rFonts w:cs="Arial" w:hAnsi="Arial" w:eastAsia="Arial" w:ascii="Arial"/>
                <w:b/>
                <w:spacing w:val="1"/>
                <w:w w:val="100"/>
                <w:sz w:val="10"/>
                <w:szCs w:val="10"/>
              </w:rPr>
              <w:t>R</w:t>
            </w:r>
            <w:r>
              <w:rPr>
                <w:rFonts w:cs="Arial" w:hAnsi="Arial" w:eastAsia="Arial" w:ascii="Arial"/>
                <w:b/>
                <w:spacing w:val="-1"/>
                <w:w w:val="100"/>
                <w:sz w:val="10"/>
                <w:szCs w:val="10"/>
              </w:rPr>
              <w:t>S</w:t>
            </w:r>
            <w:r>
              <w:rPr>
                <w:rFonts w:cs="Arial" w:hAnsi="Arial" w:eastAsia="Arial" w:ascii="Arial"/>
                <w:b/>
                <w:spacing w:val="-3"/>
                <w:w w:val="100"/>
                <w:sz w:val="10"/>
                <w:szCs w:val="10"/>
              </w:rPr>
              <w:t>I</w:t>
            </w:r>
            <w:r>
              <w:rPr>
                <w:rFonts w:cs="Arial" w:hAnsi="Arial" w:eastAsia="Arial" w:ascii="Arial"/>
                <w:b/>
                <w:spacing w:val="0"/>
                <w:w w:val="100"/>
                <w:sz w:val="10"/>
                <w:szCs w:val="10"/>
              </w:rPr>
              <w:t>ÓN</w:t>
            </w:r>
            <w:r>
              <w:rPr>
                <w:rFonts w:cs="Arial" w:hAnsi="Arial" w:eastAsia="Arial" w:ascii="Arial"/>
                <w:b/>
                <w:spacing w:val="-11"/>
                <w:w w:val="100"/>
                <w:sz w:val="10"/>
                <w:szCs w:val="10"/>
              </w:rPr>
              <w:t> </w:t>
            </w:r>
            <w:r>
              <w:rPr>
                <w:rFonts w:cs="Arial" w:hAnsi="Arial" w:eastAsia="Arial" w:ascii="Arial"/>
                <w:b/>
                <w:spacing w:val="-6"/>
                <w:w w:val="100"/>
                <w:sz w:val="10"/>
                <w:szCs w:val="10"/>
              </w:rPr>
              <w:t>A</w:t>
            </w:r>
            <w:r>
              <w:rPr>
                <w:rFonts w:cs="Arial" w:hAnsi="Arial" w:eastAsia="Arial" w:ascii="Arial"/>
                <w:b/>
                <w:spacing w:val="0"/>
                <w:w w:val="100"/>
                <w:sz w:val="10"/>
                <w:szCs w:val="10"/>
              </w:rPr>
              <w:t>L</w:t>
            </w:r>
            <w:r>
              <w:rPr>
                <w:rFonts w:cs="Arial" w:hAnsi="Arial" w:eastAsia="Arial" w:ascii="Arial"/>
                <w:b/>
                <w:spacing w:val="-4"/>
                <w:w w:val="100"/>
                <w:sz w:val="10"/>
                <w:szCs w:val="10"/>
              </w:rPr>
              <w:t> </w:t>
            </w:r>
            <w:r>
              <w:rPr>
                <w:rFonts w:cs="Arial" w:hAnsi="Arial" w:eastAsia="Arial" w:ascii="Arial"/>
                <w:b/>
                <w:spacing w:val="0"/>
                <w:w w:val="100"/>
                <w:sz w:val="10"/>
                <w:szCs w:val="10"/>
              </w:rPr>
              <w:t>3</w:t>
            </w:r>
            <w:r>
              <w:rPr>
                <w:rFonts w:cs="Arial" w:hAnsi="Arial" w:eastAsia="Arial" w:ascii="Arial"/>
                <w:b/>
                <w:spacing w:val="0"/>
                <w:w w:val="100"/>
                <w:sz w:val="10"/>
                <w:szCs w:val="10"/>
              </w:rPr>
              <w:t>0</w:t>
            </w:r>
            <w:r>
              <w:rPr>
                <w:rFonts w:cs="Arial" w:hAnsi="Arial" w:eastAsia="Arial" w:ascii="Arial"/>
                <w:spacing w:val="0"/>
                <w:w w:val="100"/>
                <w:sz w:val="10"/>
                <w:szCs w:val="10"/>
              </w:rPr>
            </w:r>
          </w:p>
          <w:p>
            <w:pPr>
              <w:rPr>
                <w:rFonts w:cs="Arial" w:hAnsi="Arial" w:eastAsia="Arial" w:ascii="Arial"/>
                <w:sz w:val="10"/>
                <w:szCs w:val="10"/>
              </w:rPr>
              <w:jc w:val="both"/>
              <w:ind w:left="27" w:right="130"/>
            </w:pPr>
            <w:r>
              <w:rPr>
                <w:rFonts w:cs="Arial" w:hAnsi="Arial" w:eastAsia="Arial" w:ascii="Arial"/>
                <w:b/>
                <w:spacing w:val="1"/>
                <w:w w:val="100"/>
                <w:sz w:val="10"/>
                <w:szCs w:val="10"/>
              </w:rPr>
              <w:t>D</w:t>
            </w:r>
            <w:r>
              <w:rPr>
                <w:rFonts w:cs="Arial" w:hAnsi="Arial" w:eastAsia="Arial" w:ascii="Arial"/>
                <w:b/>
                <w:spacing w:val="0"/>
                <w:w w:val="100"/>
                <w:sz w:val="10"/>
                <w:szCs w:val="10"/>
              </w:rPr>
              <w:t>E</w:t>
            </w:r>
            <w:r>
              <w:rPr>
                <w:rFonts w:cs="Arial" w:hAnsi="Arial" w:eastAsia="Arial" w:ascii="Arial"/>
                <w:b/>
                <w:spacing w:val="-4"/>
                <w:w w:val="100"/>
                <w:sz w:val="10"/>
                <w:szCs w:val="10"/>
              </w:rPr>
              <w:t> </w:t>
            </w:r>
            <w:r>
              <w:rPr>
                <w:rFonts w:cs="Arial" w:hAnsi="Arial" w:eastAsia="Arial" w:ascii="Arial"/>
                <w:b/>
                <w:spacing w:val="0"/>
                <w:w w:val="100"/>
                <w:sz w:val="10"/>
                <w:szCs w:val="10"/>
              </w:rPr>
              <w:t>SEPTIEMBRE</w:t>
            </w:r>
            <w:r>
              <w:rPr>
                <w:rFonts w:cs="Arial" w:hAnsi="Arial" w:eastAsia="Arial" w:ascii="Arial"/>
                <w:spacing w:val="0"/>
                <w:w w:val="100"/>
                <w:sz w:val="10"/>
                <w:szCs w:val="10"/>
              </w:rPr>
            </w:r>
          </w:p>
          <w:p>
            <w:pPr>
              <w:rPr>
                <w:rFonts w:cs="Arial" w:hAnsi="Arial" w:eastAsia="Arial" w:ascii="Arial"/>
                <w:sz w:val="10"/>
                <w:szCs w:val="10"/>
              </w:rPr>
              <w:jc w:val="both"/>
              <w:spacing w:before="24"/>
              <w:ind w:left="27" w:right="555"/>
            </w:pPr>
            <w:r>
              <w:rPr>
                <w:rFonts w:cs="Arial" w:hAnsi="Arial" w:eastAsia="Arial" w:ascii="Arial"/>
                <w:b/>
                <w:spacing w:val="0"/>
                <w:w w:val="100"/>
                <w:sz w:val="10"/>
                <w:szCs w:val="10"/>
              </w:rPr>
              <w:t>DE</w:t>
            </w:r>
            <w:r>
              <w:rPr>
                <w:rFonts w:cs="Arial" w:hAnsi="Arial" w:eastAsia="Arial" w:ascii="Arial"/>
                <w:b/>
                <w:spacing w:val="-3"/>
                <w:w w:val="100"/>
                <w:sz w:val="10"/>
                <w:szCs w:val="10"/>
              </w:rPr>
              <w:t> </w:t>
            </w:r>
            <w:r>
              <w:rPr>
                <w:rFonts w:cs="Arial" w:hAnsi="Arial" w:eastAsia="Arial" w:ascii="Arial"/>
                <w:b/>
                <w:spacing w:val="0"/>
                <w:w w:val="100"/>
                <w:sz w:val="10"/>
                <w:szCs w:val="10"/>
              </w:rPr>
              <w:t>202</w:t>
            </w:r>
            <w:r>
              <w:rPr>
                <w:rFonts w:cs="Arial" w:hAnsi="Arial" w:eastAsia="Arial" w:ascii="Arial"/>
                <w:b/>
                <w:spacing w:val="0"/>
                <w:w w:val="100"/>
                <w:sz w:val="10"/>
                <w:szCs w:val="10"/>
              </w:rPr>
              <w:t>5</w:t>
            </w:r>
            <w:r>
              <w:rPr>
                <w:rFonts w:cs="Arial" w:hAnsi="Arial" w:eastAsia="Arial" w:ascii="Arial"/>
                <w:spacing w:val="0"/>
                <w:w w:val="100"/>
                <w:sz w:val="10"/>
                <w:szCs w:val="10"/>
              </w:rPr>
            </w:r>
          </w:p>
        </w:tc>
      </w:tr>
      <w:tr>
        <w:trPr>
          <w:trHeight w:val="2509" w:hRule="exact"/>
        </w:trPr>
        <w:tc>
          <w:tcPr>
            <w:tcW w:w="50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rPr>
                <w:rFonts w:cs="Arial" w:hAnsi="Arial" w:eastAsia="Arial" w:ascii="Arial"/>
                <w:sz w:val="10"/>
                <w:szCs w:val="10"/>
              </w:rPr>
              <w:jc w:val="left"/>
              <w:spacing w:before="49" w:lineRule="auto" w:line="395"/>
              <w:ind w:left="16" w:right="3073"/>
            </w:pPr>
            <w:r>
              <w:rPr>
                <w:rFonts w:cs="Arial" w:hAnsi="Arial" w:eastAsia="Arial" w:ascii="Arial"/>
                <w:b/>
                <w:spacing w:val="-4"/>
                <w:w w:val="107"/>
                <w:sz w:val="10"/>
                <w:szCs w:val="10"/>
              </w:rPr>
              <w:t>A</w:t>
            </w:r>
            <w:r>
              <w:rPr>
                <w:rFonts w:cs="Arial" w:hAnsi="Arial" w:eastAsia="Arial" w:ascii="Arial"/>
                <w:b/>
                <w:spacing w:val="0"/>
                <w:w w:val="107"/>
                <w:sz w:val="10"/>
                <w:szCs w:val="10"/>
              </w:rPr>
              <w:t>SO</w:t>
            </w:r>
            <w:r>
              <w:rPr>
                <w:rFonts w:cs="Arial" w:hAnsi="Arial" w:eastAsia="Arial" w:ascii="Arial"/>
                <w:b/>
                <w:spacing w:val="-1"/>
                <w:w w:val="107"/>
                <w:sz w:val="10"/>
                <w:szCs w:val="10"/>
              </w:rPr>
              <w:t>C</w:t>
            </w:r>
            <w:r>
              <w:rPr>
                <w:rFonts w:cs="Arial" w:hAnsi="Arial" w:eastAsia="Arial" w:ascii="Arial"/>
                <w:b/>
                <w:spacing w:val="-1"/>
                <w:w w:val="107"/>
                <w:sz w:val="10"/>
                <w:szCs w:val="10"/>
              </w:rPr>
              <w:t>I</w:t>
            </w:r>
            <w:r>
              <w:rPr>
                <w:rFonts w:cs="Arial" w:hAnsi="Arial" w:eastAsia="Arial" w:ascii="Arial"/>
                <w:b/>
                <w:spacing w:val="-4"/>
                <w:w w:val="107"/>
                <w:sz w:val="10"/>
                <w:szCs w:val="10"/>
              </w:rPr>
              <w:t>A</w:t>
            </w:r>
            <w:r>
              <w:rPr>
                <w:rFonts w:cs="Arial" w:hAnsi="Arial" w:eastAsia="Arial" w:ascii="Arial"/>
                <w:b/>
                <w:spacing w:val="-1"/>
                <w:w w:val="107"/>
                <w:sz w:val="10"/>
                <w:szCs w:val="10"/>
              </w:rPr>
              <w:t>C</w:t>
            </w:r>
            <w:r>
              <w:rPr>
                <w:rFonts w:cs="Arial" w:hAnsi="Arial" w:eastAsia="Arial" w:ascii="Arial"/>
                <w:b/>
                <w:spacing w:val="-1"/>
                <w:w w:val="107"/>
                <w:sz w:val="10"/>
                <w:szCs w:val="10"/>
              </w:rPr>
              <w:t>I</w:t>
            </w:r>
            <w:r>
              <w:rPr>
                <w:rFonts w:cs="Arial" w:hAnsi="Arial" w:eastAsia="Arial" w:ascii="Arial"/>
                <w:b/>
                <w:spacing w:val="0"/>
                <w:w w:val="107"/>
                <w:sz w:val="10"/>
                <w:szCs w:val="10"/>
              </w:rPr>
              <w:t>O</w:t>
            </w:r>
            <w:r>
              <w:rPr>
                <w:rFonts w:cs="Arial" w:hAnsi="Arial" w:eastAsia="Arial" w:ascii="Arial"/>
                <w:b/>
                <w:spacing w:val="-1"/>
                <w:w w:val="107"/>
                <w:sz w:val="10"/>
                <w:szCs w:val="10"/>
              </w:rPr>
              <w:t>N</w:t>
            </w:r>
            <w:r>
              <w:rPr>
                <w:rFonts w:cs="Arial" w:hAnsi="Arial" w:eastAsia="Arial" w:ascii="Arial"/>
                <w:b/>
                <w:spacing w:val="0"/>
                <w:w w:val="107"/>
                <w:sz w:val="10"/>
                <w:szCs w:val="10"/>
              </w:rPr>
              <w:t>ES</w:t>
            </w:r>
            <w:r>
              <w:rPr>
                <w:rFonts w:cs="Arial" w:hAnsi="Arial" w:eastAsia="Arial" w:ascii="Arial"/>
                <w:b/>
                <w:spacing w:val="8"/>
                <w:w w:val="107"/>
                <w:sz w:val="10"/>
                <w:szCs w:val="10"/>
              </w:rPr>
              <w:t> </w:t>
            </w:r>
            <w:r>
              <w:rPr>
                <w:rFonts w:cs="Arial" w:hAnsi="Arial" w:eastAsia="Arial" w:ascii="Arial"/>
                <w:b/>
                <w:spacing w:val="0"/>
                <w:w w:val="107"/>
                <w:sz w:val="10"/>
                <w:szCs w:val="10"/>
              </w:rPr>
              <w:t>P</w:t>
            </w:r>
            <w:r>
              <w:rPr>
                <w:rFonts w:cs="Arial" w:hAnsi="Arial" w:eastAsia="Arial" w:ascii="Arial"/>
                <w:b/>
                <w:spacing w:val="-1"/>
                <w:w w:val="107"/>
                <w:sz w:val="10"/>
                <w:szCs w:val="10"/>
              </w:rPr>
              <w:t>Ú</w:t>
            </w:r>
            <w:r>
              <w:rPr>
                <w:rFonts w:cs="Arial" w:hAnsi="Arial" w:eastAsia="Arial" w:ascii="Arial"/>
                <w:b/>
                <w:spacing w:val="-1"/>
                <w:w w:val="107"/>
                <w:sz w:val="10"/>
                <w:szCs w:val="10"/>
              </w:rPr>
              <w:t>B</w:t>
            </w:r>
            <w:r>
              <w:rPr>
                <w:rFonts w:cs="Arial" w:hAnsi="Arial" w:eastAsia="Arial" w:ascii="Arial"/>
                <w:b/>
                <w:spacing w:val="-1"/>
                <w:w w:val="107"/>
                <w:sz w:val="10"/>
                <w:szCs w:val="10"/>
              </w:rPr>
              <w:t>L</w:t>
            </w:r>
            <w:r>
              <w:rPr>
                <w:rFonts w:cs="Arial" w:hAnsi="Arial" w:eastAsia="Arial" w:ascii="Arial"/>
                <w:b/>
                <w:spacing w:val="-1"/>
                <w:w w:val="107"/>
                <w:sz w:val="10"/>
                <w:szCs w:val="10"/>
              </w:rPr>
              <w:t>I</w:t>
            </w:r>
            <w:r>
              <w:rPr>
                <w:rFonts w:cs="Arial" w:hAnsi="Arial" w:eastAsia="Arial" w:ascii="Arial"/>
                <w:b/>
                <w:spacing w:val="-1"/>
                <w:w w:val="107"/>
                <w:sz w:val="10"/>
                <w:szCs w:val="10"/>
              </w:rPr>
              <w:t>C</w:t>
            </w:r>
            <w:r>
              <w:rPr>
                <w:rFonts w:cs="Arial" w:hAnsi="Arial" w:eastAsia="Arial" w:ascii="Arial"/>
                <w:b/>
                <w:spacing w:val="0"/>
                <w:w w:val="107"/>
                <w:sz w:val="10"/>
                <w:szCs w:val="10"/>
              </w:rPr>
              <w:t>O</w:t>
            </w:r>
            <w:r>
              <w:rPr>
                <w:rFonts w:cs="Arial" w:hAnsi="Arial" w:eastAsia="Arial" w:ascii="Arial"/>
                <w:b/>
                <w:spacing w:val="4"/>
                <w:w w:val="107"/>
                <w:sz w:val="10"/>
                <w:szCs w:val="10"/>
              </w:rPr>
              <w:t> </w:t>
            </w:r>
            <w:r>
              <w:rPr>
                <w:rFonts w:cs="Arial" w:hAnsi="Arial" w:eastAsia="Arial" w:ascii="Arial"/>
                <w:b/>
                <w:spacing w:val="0"/>
                <w:w w:val="108"/>
                <w:sz w:val="10"/>
                <w:szCs w:val="10"/>
              </w:rPr>
              <w:t>P</w:t>
            </w:r>
            <w:r>
              <w:rPr>
                <w:rFonts w:cs="Arial" w:hAnsi="Arial" w:eastAsia="Arial" w:ascii="Arial"/>
                <w:b/>
                <w:spacing w:val="-1"/>
                <w:w w:val="108"/>
                <w:sz w:val="10"/>
                <w:szCs w:val="10"/>
              </w:rPr>
              <w:t>R</w:t>
            </w:r>
            <w:r>
              <w:rPr>
                <w:rFonts w:cs="Arial" w:hAnsi="Arial" w:eastAsia="Arial" w:ascii="Arial"/>
                <w:b/>
                <w:spacing w:val="-1"/>
                <w:w w:val="108"/>
                <w:sz w:val="10"/>
                <w:szCs w:val="10"/>
              </w:rPr>
              <w:t>I</w:t>
            </w:r>
            <w:r>
              <w:rPr>
                <w:rFonts w:cs="Arial" w:hAnsi="Arial" w:eastAsia="Arial" w:ascii="Arial"/>
                <w:b/>
                <w:spacing w:val="0"/>
                <w:w w:val="108"/>
                <w:sz w:val="10"/>
                <w:szCs w:val="10"/>
              </w:rPr>
              <w:t>V</w:t>
            </w:r>
            <w:r>
              <w:rPr>
                <w:rFonts w:cs="Arial" w:hAnsi="Arial" w:eastAsia="Arial" w:ascii="Arial"/>
                <w:b/>
                <w:spacing w:val="-4"/>
                <w:w w:val="108"/>
                <w:sz w:val="10"/>
                <w:szCs w:val="10"/>
              </w:rPr>
              <w:t>A</w:t>
            </w:r>
            <w:r>
              <w:rPr>
                <w:rFonts w:cs="Arial" w:hAnsi="Arial" w:eastAsia="Arial" w:ascii="Arial"/>
                <w:b/>
                <w:spacing w:val="-1"/>
                <w:w w:val="107"/>
                <w:sz w:val="10"/>
                <w:szCs w:val="10"/>
              </w:rPr>
              <w:t>D</w:t>
            </w:r>
            <w:r>
              <w:rPr>
                <w:rFonts w:cs="Arial" w:hAnsi="Arial" w:eastAsia="Arial" w:ascii="Arial"/>
                <w:b/>
                <w:spacing w:val="-4"/>
                <w:w w:val="107"/>
                <w:sz w:val="10"/>
                <w:szCs w:val="10"/>
              </w:rPr>
              <w:t>A</w:t>
            </w:r>
            <w:r>
              <w:rPr>
                <w:rFonts w:cs="Arial" w:hAnsi="Arial" w:eastAsia="Arial" w:ascii="Arial"/>
                <w:b/>
                <w:spacing w:val="0"/>
                <w:w w:val="108"/>
                <w:sz w:val="10"/>
                <w:szCs w:val="10"/>
              </w:rPr>
              <w:t>S</w:t>
            </w:r>
            <w:r>
              <w:rPr>
                <w:rFonts w:cs="Arial" w:hAnsi="Arial" w:eastAsia="Arial" w:ascii="Arial"/>
                <w:b/>
                <w:spacing w:val="0"/>
                <w:w w:val="108"/>
                <w:sz w:val="10"/>
                <w:szCs w:val="10"/>
              </w:rPr>
              <w:t> </w:t>
            </w:r>
            <w:r>
              <w:rPr>
                <w:rFonts w:cs="Arial" w:hAnsi="Arial" w:eastAsia="Arial" w:ascii="Arial"/>
                <w:b/>
                <w:spacing w:val="0"/>
                <w:w w:val="107"/>
                <w:sz w:val="10"/>
                <w:szCs w:val="10"/>
              </w:rPr>
              <w:t>(</w:t>
            </w:r>
            <w:r>
              <w:rPr>
                <w:rFonts w:cs="Arial" w:hAnsi="Arial" w:eastAsia="Arial" w:ascii="Arial"/>
                <w:b/>
                <w:spacing w:val="-4"/>
                <w:w w:val="107"/>
                <w:sz w:val="10"/>
                <w:szCs w:val="10"/>
              </w:rPr>
              <w:t>A</w:t>
            </w:r>
            <w:r>
              <w:rPr>
                <w:rFonts w:cs="Arial" w:hAnsi="Arial" w:eastAsia="Arial" w:ascii="Arial"/>
                <w:b/>
                <w:spacing w:val="0"/>
                <w:w w:val="108"/>
                <w:sz w:val="10"/>
                <w:szCs w:val="10"/>
              </w:rPr>
              <w:t>PP´s)</w:t>
            </w:r>
            <w:r>
              <w:rPr>
                <w:rFonts w:cs="Arial" w:hAnsi="Arial" w:eastAsia="Arial" w:ascii="Arial"/>
                <w:spacing w:val="0"/>
                <w:w w:val="100"/>
                <w:sz w:val="10"/>
                <w:szCs w:val="10"/>
              </w:rPr>
            </w:r>
          </w:p>
          <w:p>
            <w:pPr>
              <w:rPr>
                <w:rFonts w:cs="Arial" w:hAnsi="Arial" w:eastAsia="Arial" w:ascii="Arial"/>
                <w:sz w:val="10"/>
                <w:szCs w:val="10"/>
              </w:rPr>
              <w:jc w:val="center"/>
              <w:spacing w:before="31"/>
              <w:ind w:left="591" w:right="4096"/>
            </w:pPr>
            <w:r>
              <w:rPr>
                <w:rFonts w:cs="Arial" w:hAnsi="Arial" w:eastAsia="Arial" w:ascii="Arial"/>
                <w:spacing w:val="-1"/>
                <w:w w:val="100"/>
                <w:sz w:val="10"/>
                <w:szCs w:val="10"/>
              </w:rPr>
              <w:t>AP</w:t>
            </w:r>
            <w:r>
              <w:rPr>
                <w:rFonts w:cs="Arial" w:hAnsi="Arial" w:eastAsia="Arial" w:ascii="Arial"/>
                <w:spacing w:val="0"/>
                <w:w w:val="100"/>
                <w:sz w:val="10"/>
                <w:szCs w:val="10"/>
              </w:rPr>
              <w:t>P</w:t>
            </w:r>
            <w:r>
              <w:rPr>
                <w:rFonts w:cs="Arial" w:hAnsi="Arial" w:eastAsia="Arial" w:ascii="Arial"/>
                <w:spacing w:val="-6"/>
                <w:w w:val="100"/>
                <w:sz w:val="10"/>
                <w:szCs w:val="10"/>
              </w:rPr>
              <w:t> </w:t>
            </w:r>
            <w:r>
              <w:rPr>
                <w:rFonts w:cs="Arial" w:hAnsi="Arial" w:eastAsia="Arial" w:ascii="Arial"/>
                <w:spacing w:val="0"/>
                <w:w w:val="98"/>
                <w:sz w:val="10"/>
                <w:szCs w:val="10"/>
              </w:rPr>
              <w:t>1</w:t>
            </w:r>
            <w:r>
              <w:rPr>
                <w:rFonts w:cs="Arial" w:hAnsi="Arial" w:eastAsia="Arial" w:ascii="Arial"/>
                <w:spacing w:val="0"/>
                <w:w w:val="100"/>
                <w:sz w:val="10"/>
                <w:szCs w:val="10"/>
              </w:rPr>
            </w:r>
          </w:p>
          <w:p>
            <w:pPr>
              <w:rPr>
                <w:sz w:val="11"/>
                <w:szCs w:val="11"/>
              </w:rPr>
              <w:jc w:val="left"/>
              <w:spacing w:before="4" w:lineRule="exact" w:line="100"/>
            </w:pPr>
            <w:r>
              <w:rPr>
                <w:sz w:val="11"/>
                <w:szCs w:val="11"/>
              </w:rPr>
            </w:r>
          </w:p>
          <w:p>
            <w:pPr>
              <w:rPr>
                <w:rFonts w:cs="Arial" w:hAnsi="Arial" w:eastAsia="Arial" w:ascii="Arial"/>
                <w:sz w:val="10"/>
                <w:szCs w:val="10"/>
              </w:rPr>
              <w:jc w:val="center"/>
              <w:ind w:left="591" w:right="4096"/>
            </w:pPr>
            <w:r>
              <w:rPr>
                <w:rFonts w:cs="Arial" w:hAnsi="Arial" w:eastAsia="Arial" w:ascii="Arial"/>
                <w:spacing w:val="-1"/>
                <w:w w:val="100"/>
                <w:sz w:val="10"/>
                <w:szCs w:val="10"/>
              </w:rPr>
              <w:t>AP</w:t>
            </w:r>
            <w:r>
              <w:rPr>
                <w:rFonts w:cs="Arial" w:hAnsi="Arial" w:eastAsia="Arial" w:ascii="Arial"/>
                <w:spacing w:val="0"/>
                <w:w w:val="100"/>
                <w:sz w:val="10"/>
                <w:szCs w:val="10"/>
              </w:rPr>
              <w:t>P</w:t>
            </w:r>
            <w:r>
              <w:rPr>
                <w:rFonts w:cs="Arial" w:hAnsi="Arial" w:eastAsia="Arial" w:ascii="Arial"/>
                <w:spacing w:val="-6"/>
                <w:w w:val="100"/>
                <w:sz w:val="10"/>
                <w:szCs w:val="10"/>
              </w:rPr>
              <w:t> </w:t>
            </w:r>
            <w:r>
              <w:rPr>
                <w:rFonts w:cs="Arial" w:hAnsi="Arial" w:eastAsia="Arial" w:ascii="Arial"/>
                <w:spacing w:val="0"/>
                <w:w w:val="98"/>
                <w:sz w:val="10"/>
                <w:szCs w:val="10"/>
              </w:rPr>
              <w:t>2</w:t>
            </w:r>
            <w:r>
              <w:rPr>
                <w:rFonts w:cs="Arial" w:hAnsi="Arial" w:eastAsia="Arial" w:ascii="Arial"/>
                <w:spacing w:val="0"/>
                <w:w w:val="100"/>
                <w:sz w:val="10"/>
                <w:szCs w:val="10"/>
              </w:rPr>
            </w:r>
          </w:p>
          <w:p>
            <w:pPr>
              <w:rPr>
                <w:sz w:val="11"/>
                <w:szCs w:val="11"/>
              </w:rPr>
              <w:jc w:val="left"/>
              <w:spacing w:before="3" w:lineRule="exact" w:line="100"/>
            </w:pPr>
            <w:r>
              <w:rPr>
                <w:sz w:val="11"/>
                <w:szCs w:val="11"/>
              </w:rPr>
            </w:r>
          </w:p>
          <w:p>
            <w:pPr>
              <w:rPr>
                <w:rFonts w:cs="Arial" w:hAnsi="Arial" w:eastAsia="Arial" w:ascii="Arial"/>
                <w:sz w:val="10"/>
                <w:szCs w:val="10"/>
              </w:rPr>
              <w:jc w:val="center"/>
              <w:ind w:left="591" w:right="4096"/>
            </w:pPr>
            <w:r>
              <w:rPr>
                <w:rFonts w:cs="Arial" w:hAnsi="Arial" w:eastAsia="Arial" w:ascii="Arial"/>
                <w:spacing w:val="-1"/>
                <w:w w:val="100"/>
                <w:sz w:val="10"/>
                <w:szCs w:val="10"/>
              </w:rPr>
              <w:t>AP</w:t>
            </w:r>
            <w:r>
              <w:rPr>
                <w:rFonts w:cs="Arial" w:hAnsi="Arial" w:eastAsia="Arial" w:ascii="Arial"/>
                <w:spacing w:val="0"/>
                <w:w w:val="100"/>
                <w:sz w:val="10"/>
                <w:szCs w:val="10"/>
              </w:rPr>
              <w:t>P</w:t>
            </w:r>
            <w:r>
              <w:rPr>
                <w:rFonts w:cs="Arial" w:hAnsi="Arial" w:eastAsia="Arial" w:ascii="Arial"/>
                <w:spacing w:val="-6"/>
                <w:w w:val="100"/>
                <w:sz w:val="10"/>
                <w:szCs w:val="10"/>
              </w:rPr>
              <w:t> </w:t>
            </w:r>
            <w:r>
              <w:rPr>
                <w:rFonts w:cs="Arial" w:hAnsi="Arial" w:eastAsia="Arial" w:ascii="Arial"/>
                <w:spacing w:val="0"/>
                <w:w w:val="98"/>
                <w:sz w:val="10"/>
                <w:szCs w:val="10"/>
              </w:rPr>
              <w:t>3</w:t>
            </w:r>
            <w:r>
              <w:rPr>
                <w:rFonts w:cs="Arial" w:hAnsi="Arial" w:eastAsia="Arial" w:ascii="Arial"/>
                <w:spacing w:val="0"/>
                <w:w w:val="100"/>
                <w:sz w:val="10"/>
                <w:szCs w:val="10"/>
              </w:rPr>
            </w:r>
          </w:p>
          <w:p>
            <w:pPr>
              <w:rPr>
                <w:sz w:val="16"/>
                <w:szCs w:val="16"/>
              </w:rPr>
              <w:jc w:val="left"/>
              <w:spacing w:before="1" w:lineRule="exact" w:line="160"/>
            </w:pPr>
            <w:r>
              <w:rPr>
                <w:sz w:val="16"/>
                <w:szCs w:val="16"/>
              </w:rPr>
            </w:r>
          </w:p>
          <w:p>
            <w:pPr>
              <w:rPr>
                <w:rFonts w:cs="Arial" w:hAnsi="Arial" w:eastAsia="Arial" w:ascii="Arial"/>
                <w:sz w:val="10"/>
                <w:szCs w:val="10"/>
              </w:rPr>
              <w:jc w:val="left"/>
              <w:ind w:left="16"/>
            </w:pPr>
            <w:r>
              <w:rPr>
                <w:rFonts w:cs="Arial" w:hAnsi="Arial" w:eastAsia="Arial" w:ascii="Arial"/>
                <w:b/>
                <w:spacing w:val="0"/>
                <w:w w:val="100"/>
                <w:sz w:val="10"/>
                <w:szCs w:val="10"/>
              </w:rPr>
              <w:t>O</w:t>
            </w:r>
            <w:r>
              <w:rPr>
                <w:rFonts w:cs="Arial" w:hAnsi="Arial" w:eastAsia="Arial" w:ascii="Arial"/>
                <w:b/>
                <w:spacing w:val="3"/>
                <w:w w:val="100"/>
                <w:sz w:val="10"/>
                <w:szCs w:val="10"/>
              </w:rPr>
              <w:t>T</w:t>
            </w:r>
            <w:r>
              <w:rPr>
                <w:rFonts w:cs="Arial" w:hAnsi="Arial" w:eastAsia="Arial" w:ascii="Arial"/>
                <w:b/>
                <w:spacing w:val="-1"/>
                <w:w w:val="100"/>
                <w:sz w:val="10"/>
                <w:szCs w:val="10"/>
              </w:rPr>
              <w:t>R</w:t>
            </w:r>
            <w:r>
              <w:rPr>
                <w:rFonts w:cs="Arial" w:hAnsi="Arial" w:eastAsia="Arial" w:ascii="Arial"/>
                <w:b/>
                <w:spacing w:val="0"/>
                <w:w w:val="100"/>
                <w:sz w:val="10"/>
                <w:szCs w:val="10"/>
              </w:rPr>
              <w:t>OS</w:t>
            </w:r>
            <w:r>
              <w:rPr>
                <w:rFonts w:cs="Arial" w:hAnsi="Arial" w:eastAsia="Arial" w:ascii="Arial"/>
                <w:b/>
                <w:spacing w:val="0"/>
                <w:w w:val="100"/>
                <w:sz w:val="10"/>
                <w:szCs w:val="10"/>
              </w:rPr>
              <w:t> </w:t>
            </w:r>
            <w:r>
              <w:rPr>
                <w:rFonts w:cs="Arial" w:hAnsi="Arial" w:eastAsia="Arial" w:ascii="Arial"/>
                <w:b/>
                <w:spacing w:val="3"/>
                <w:w w:val="100"/>
                <w:sz w:val="10"/>
                <w:szCs w:val="10"/>
              </w:rPr>
              <w:t> </w:t>
            </w:r>
            <w:r>
              <w:rPr>
                <w:rFonts w:cs="Arial" w:hAnsi="Arial" w:eastAsia="Arial" w:ascii="Arial"/>
                <w:b/>
                <w:spacing w:val="-1"/>
                <w:w w:val="108"/>
                <w:sz w:val="10"/>
                <w:szCs w:val="10"/>
              </w:rPr>
              <w:t>I</w:t>
            </w:r>
            <w:r>
              <w:rPr>
                <w:rFonts w:cs="Arial" w:hAnsi="Arial" w:eastAsia="Arial" w:ascii="Arial"/>
                <w:b/>
                <w:spacing w:val="-1"/>
                <w:w w:val="107"/>
                <w:sz w:val="10"/>
                <w:szCs w:val="10"/>
              </w:rPr>
              <w:t>N</w:t>
            </w:r>
            <w:r>
              <w:rPr>
                <w:rFonts w:cs="Arial" w:hAnsi="Arial" w:eastAsia="Arial" w:ascii="Arial"/>
                <w:b/>
                <w:spacing w:val="0"/>
                <w:w w:val="108"/>
                <w:sz w:val="10"/>
                <w:szCs w:val="10"/>
              </w:rPr>
              <w:t>S</w:t>
            </w:r>
            <w:r>
              <w:rPr>
                <w:rFonts w:cs="Arial" w:hAnsi="Arial" w:eastAsia="Arial" w:ascii="Arial"/>
                <w:b/>
                <w:spacing w:val="3"/>
                <w:w w:val="108"/>
                <w:sz w:val="10"/>
                <w:szCs w:val="10"/>
              </w:rPr>
              <w:t>T</w:t>
            </w:r>
            <w:r>
              <w:rPr>
                <w:rFonts w:cs="Arial" w:hAnsi="Arial" w:eastAsia="Arial" w:ascii="Arial"/>
                <w:b/>
                <w:spacing w:val="-1"/>
                <w:w w:val="107"/>
                <w:sz w:val="10"/>
                <w:szCs w:val="10"/>
              </w:rPr>
              <w:t>R</w:t>
            </w:r>
            <w:r>
              <w:rPr>
                <w:rFonts w:cs="Arial" w:hAnsi="Arial" w:eastAsia="Arial" w:ascii="Arial"/>
                <w:b/>
                <w:spacing w:val="-1"/>
                <w:w w:val="107"/>
                <w:sz w:val="10"/>
                <w:szCs w:val="10"/>
              </w:rPr>
              <w:t>U</w:t>
            </w:r>
            <w:r>
              <w:rPr>
                <w:rFonts w:cs="Arial" w:hAnsi="Arial" w:eastAsia="Arial" w:ascii="Arial"/>
                <w:b/>
                <w:spacing w:val="-1"/>
                <w:w w:val="107"/>
                <w:sz w:val="10"/>
                <w:szCs w:val="10"/>
              </w:rPr>
              <w:t>M</w:t>
            </w:r>
            <w:r>
              <w:rPr>
                <w:rFonts w:cs="Arial" w:hAnsi="Arial" w:eastAsia="Arial" w:ascii="Arial"/>
                <w:b/>
                <w:spacing w:val="0"/>
                <w:w w:val="108"/>
                <w:sz w:val="10"/>
                <w:szCs w:val="10"/>
              </w:rPr>
              <w:t>E</w:t>
            </w:r>
            <w:r>
              <w:rPr>
                <w:rFonts w:cs="Arial" w:hAnsi="Arial" w:eastAsia="Arial" w:ascii="Arial"/>
                <w:b/>
                <w:spacing w:val="-1"/>
                <w:w w:val="108"/>
                <w:sz w:val="10"/>
                <w:szCs w:val="10"/>
              </w:rPr>
              <w:t>N</w:t>
            </w:r>
            <w:r>
              <w:rPr>
                <w:rFonts w:cs="Arial" w:hAnsi="Arial" w:eastAsia="Arial" w:ascii="Arial"/>
                <w:b/>
                <w:spacing w:val="3"/>
                <w:w w:val="108"/>
                <w:sz w:val="10"/>
                <w:szCs w:val="10"/>
              </w:rPr>
              <w:t>T</w:t>
            </w:r>
            <w:r>
              <w:rPr>
                <w:rFonts w:cs="Arial" w:hAnsi="Arial" w:eastAsia="Arial" w:ascii="Arial"/>
                <w:b/>
                <w:spacing w:val="0"/>
                <w:w w:val="108"/>
                <w:sz w:val="10"/>
                <w:szCs w:val="10"/>
              </w:rPr>
              <w:t>OS</w:t>
            </w:r>
            <w:r>
              <w:rPr>
                <w:rFonts w:cs="Arial" w:hAnsi="Arial" w:eastAsia="Arial" w:ascii="Arial"/>
                <w:spacing w:val="0"/>
                <w:w w:val="100"/>
                <w:sz w:val="10"/>
                <w:szCs w:val="10"/>
              </w:rPr>
            </w:r>
          </w:p>
          <w:p>
            <w:pPr>
              <w:rPr>
                <w:rFonts w:cs="Arial" w:hAnsi="Arial" w:eastAsia="Arial" w:ascii="Arial"/>
                <w:sz w:val="10"/>
                <w:szCs w:val="10"/>
              </w:rPr>
              <w:jc w:val="left"/>
              <w:spacing w:before="65"/>
              <w:ind w:left="13"/>
            </w:pPr>
            <w:r>
              <w:rPr>
                <w:rFonts w:cs="Arial" w:hAnsi="Arial" w:eastAsia="Arial" w:ascii="Arial"/>
                <w:spacing w:val="-1"/>
                <w:w w:val="100"/>
                <w:sz w:val="10"/>
                <w:szCs w:val="10"/>
              </w:rPr>
              <w:t>AP</w:t>
            </w:r>
            <w:r>
              <w:rPr>
                <w:rFonts w:cs="Arial" w:hAnsi="Arial" w:eastAsia="Arial" w:ascii="Arial"/>
                <w:spacing w:val="0"/>
                <w:w w:val="100"/>
                <w:sz w:val="10"/>
                <w:szCs w:val="10"/>
              </w:rPr>
              <w:t>P</w:t>
            </w:r>
            <w:r>
              <w:rPr>
                <w:rFonts w:cs="Arial" w:hAnsi="Arial" w:eastAsia="Arial" w:ascii="Arial"/>
                <w:spacing w:val="-6"/>
                <w:w w:val="100"/>
                <w:sz w:val="10"/>
                <w:szCs w:val="10"/>
              </w:rPr>
              <w:t> </w:t>
            </w:r>
            <w:r>
              <w:rPr>
                <w:rFonts w:cs="Arial" w:hAnsi="Arial" w:eastAsia="Arial" w:ascii="Arial"/>
                <w:spacing w:val="0"/>
                <w:w w:val="100"/>
                <w:sz w:val="10"/>
                <w:szCs w:val="10"/>
              </w:rPr>
              <w:t>1</w:t>
            </w:r>
            <w:r>
              <w:rPr>
                <w:rFonts w:cs="Arial" w:hAnsi="Arial" w:eastAsia="Arial" w:ascii="Arial"/>
                <w:spacing w:val="0"/>
                <w:w w:val="100"/>
                <w:sz w:val="10"/>
                <w:szCs w:val="10"/>
              </w:rPr>
            </w:r>
          </w:p>
          <w:p>
            <w:pPr>
              <w:rPr>
                <w:sz w:val="11"/>
                <w:szCs w:val="11"/>
              </w:rPr>
              <w:jc w:val="left"/>
              <w:spacing w:before="3" w:lineRule="exact" w:line="100"/>
            </w:pPr>
            <w:r>
              <w:rPr>
                <w:sz w:val="11"/>
                <w:szCs w:val="11"/>
              </w:rPr>
            </w:r>
          </w:p>
          <w:p>
            <w:pPr>
              <w:rPr>
                <w:rFonts w:cs="Arial" w:hAnsi="Arial" w:eastAsia="Arial" w:ascii="Arial"/>
                <w:sz w:val="10"/>
                <w:szCs w:val="10"/>
              </w:rPr>
              <w:jc w:val="left"/>
              <w:ind w:left="13"/>
            </w:pPr>
            <w:r>
              <w:rPr>
                <w:rFonts w:cs="Arial" w:hAnsi="Arial" w:eastAsia="Arial" w:ascii="Arial"/>
                <w:spacing w:val="-1"/>
                <w:w w:val="100"/>
                <w:sz w:val="10"/>
                <w:szCs w:val="10"/>
              </w:rPr>
              <w:t>AP</w:t>
            </w:r>
            <w:r>
              <w:rPr>
                <w:rFonts w:cs="Arial" w:hAnsi="Arial" w:eastAsia="Arial" w:ascii="Arial"/>
                <w:spacing w:val="0"/>
                <w:w w:val="100"/>
                <w:sz w:val="10"/>
                <w:szCs w:val="10"/>
              </w:rPr>
              <w:t>P</w:t>
            </w:r>
            <w:r>
              <w:rPr>
                <w:rFonts w:cs="Arial" w:hAnsi="Arial" w:eastAsia="Arial" w:ascii="Arial"/>
                <w:spacing w:val="-6"/>
                <w:w w:val="100"/>
                <w:sz w:val="10"/>
                <w:szCs w:val="10"/>
              </w:rPr>
              <w:t> </w:t>
            </w:r>
            <w:r>
              <w:rPr>
                <w:rFonts w:cs="Arial" w:hAnsi="Arial" w:eastAsia="Arial" w:ascii="Arial"/>
                <w:spacing w:val="0"/>
                <w:w w:val="100"/>
                <w:sz w:val="10"/>
                <w:szCs w:val="10"/>
              </w:rPr>
              <w:t>2</w:t>
            </w:r>
            <w:r>
              <w:rPr>
                <w:rFonts w:cs="Arial" w:hAnsi="Arial" w:eastAsia="Arial" w:ascii="Arial"/>
                <w:spacing w:val="0"/>
                <w:w w:val="100"/>
                <w:sz w:val="10"/>
                <w:szCs w:val="10"/>
              </w:rPr>
            </w:r>
          </w:p>
          <w:p>
            <w:pPr>
              <w:rPr>
                <w:sz w:val="11"/>
                <w:szCs w:val="11"/>
              </w:rPr>
              <w:jc w:val="left"/>
              <w:spacing w:before="3" w:lineRule="exact" w:line="100"/>
            </w:pPr>
            <w:r>
              <w:rPr>
                <w:sz w:val="11"/>
                <w:szCs w:val="11"/>
              </w:rPr>
            </w:r>
          </w:p>
          <w:p>
            <w:pPr>
              <w:rPr>
                <w:rFonts w:cs="Arial" w:hAnsi="Arial" w:eastAsia="Arial" w:ascii="Arial"/>
                <w:sz w:val="10"/>
                <w:szCs w:val="10"/>
              </w:rPr>
              <w:jc w:val="left"/>
              <w:ind w:left="13"/>
            </w:pPr>
            <w:r>
              <w:rPr>
                <w:rFonts w:cs="Arial" w:hAnsi="Arial" w:eastAsia="Arial" w:ascii="Arial"/>
                <w:spacing w:val="-1"/>
                <w:w w:val="100"/>
                <w:sz w:val="10"/>
                <w:szCs w:val="10"/>
              </w:rPr>
              <w:t>AP</w:t>
            </w:r>
            <w:r>
              <w:rPr>
                <w:rFonts w:cs="Arial" w:hAnsi="Arial" w:eastAsia="Arial" w:ascii="Arial"/>
                <w:spacing w:val="0"/>
                <w:w w:val="100"/>
                <w:sz w:val="10"/>
                <w:szCs w:val="10"/>
              </w:rPr>
              <w:t>P</w:t>
            </w:r>
            <w:r>
              <w:rPr>
                <w:rFonts w:cs="Arial" w:hAnsi="Arial" w:eastAsia="Arial" w:ascii="Arial"/>
                <w:spacing w:val="-6"/>
                <w:w w:val="100"/>
                <w:sz w:val="10"/>
                <w:szCs w:val="10"/>
              </w:rPr>
              <w:t> </w:t>
            </w:r>
            <w:r>
              <w:rPr>
                <w:rFonts w:cs="Arial" w:hAnsi="Arial" w:eastAsia="Arial" w:ascii="Arial"/>
                <w:spacing w:val="0"/>
                <w:w w:val="100"/>
                <w:sz w:val="10"/>
                <w:szCs w:val="10"/>
              </w:rPr>
              <w:t>3</w:t>
            </w:r>
            <w:r>
              <w:rPr>
                <w:rFonts w:cs="Arial" w:hAnsi="Arial" w:eastAsia="Arial" w:ascii="Arial"/>
                <w:spacing w:val="0"/>
                <w:w w:val="100"/>
                <w:sz w:val="10"/>
                <w:szCs w:val="10"/>
              </w:rPr>
            </w:r>
          </w:p>
          <w:p>
            <w:pPr>
              <w:rPr>
                <w:sz w:val="16"/>
                <w:szCs w:val="16"/>
              </w:rPr>
              <w:jc w:val="left"/>
              <w:spacing w:before="1" w:lineRule="exact" w:line="160"/>
            </w:pPr>
            <w:r>
              <w:rPr>
                <w:sz w:val="16"/>
                <w:szCs w:val="16"/>
              </w:rPr>
            </w:r>
          </w:p>
          <w:p>
            <w:pPr>
              <w:rPr>
                <w:rFonts w:cs="Arial" w:hAnsi="Arial" w:eastAsia="Arial" w:ascii="Arial"/>
                <w:sz w:val="10"/>
                <w:szCs w:val="10"/>
              </w:rPr>
              <w:jc w:val="left"/>
              <w:spacing w:lineRule="auto" w:line="395"/>
              <w:ind w:left="16" w:right="3170"/>
            </w:pPr>
            <w:r>
              <w:rPr>
                <w:rFonts w:cs="Arial" w:hAnsi="Arial" w:eastAsia="Arial" w:ascii="Arial"/>
                <w:b/>
                <w:spacing w:val="3"/>
                <w:w w:val="100"/>
                <w:sz w:val="10"/>
                <w:szCs w:val="10"/>
              </w:rPr>
              <w:t>T</w:t>
            </w:r>
            <w:r>
              <w:rPr>
                <w:rFonts w:cs="Arial" w:hAnsi="Arial" w:eastAsia="Arial" w:ascii="Arial"/>
                <w:b/>
                <w:spacing w:val="0"/>
                <w:w w:val="100"/>
                <w:sz w:val="10"/>
                <w:szCs w:val="10"/>
              </w:rPr>
              <w:t>O</w:t>
            </w:r>
            <w:r>
              <w:rPr>
                <w:rFonts w:cs="Arial" w:hAnsi="Arial" w:eastAsia="Arial" w:ascii="Arial"/>
                <w:b/>
                <w:spacing w:val="3"/>
                <w:w w:val="100"/>
                <w:sz w:val="10"/>
                <w:szCs w:val="10"/>
              </w:rPr>
              <w:t>T</w:t>
            </w:r>
            <w:r>
              <w:rPr>
                <w:rFonts w:cs="Arial" w:hAnsi="Arial" w:eastAsia="Arial" w:ascii="Arial"/>
                <w:b/>
                <w:spacing w:val="-4"/>
                <w:w w:val="100"/>
                <w:sz w:val="10"/>
                <w:szCs w:val="10"/>
              </w:rPr>
              <w:t>A</w:t>
            </w:r>
            <w:r>
              <w:rPr>
                <w:rFonts w:cs="Arial" w:hAnsi="Arial" w:eastAsia="Arial" w:ascii="Arial"/>
                <w:b/>
                <w:spacing w:val="0"/>
                <w:w w:val="100"/>
                <w:sz w:val="10"/>
                <w:szCs w:val="10"/>
              </w:rPr>
              <w:t>L</w:t>
            </w:r>
            <w:r>
              <w:rPr>
                <w:rFonts w:cs="Arial" w:hAnsi="Arial" w:eastAsia="Arial" w:ascii="Arial"/>
                <w:b/>
                <w:spacing w:val="0"/>
                <w:w w:val="100"/>
                <w:sz w:val="10"/>
                <w:szCs w:val="10"/>
              </w:rPr>
              <w:t> </w:t>
            </w:r>
            <w:r>
              <w:rPr>
                <w:rFonts w:cs="Arial" w:hAnsi="Arial" w:eastAsia="Arial" w:ascii="Arial"/>
                <w:b/>
                <w:spacing w:val="0"/>
                <w:w w:val="100"/>
                <w:sz w:val="10"/>
                <w:szCs w:val="10"/>
              </w:rPr>
              <w:t> </w:t>
            </w:r>
            <w:r>
              <w:rPr>
                <w:rFonts w:cs="Arial" w:hAnsi="Arial" w:eastAsia="Arial" w:ascii="Arial"/>
                <w:b/>
                <w:spacing w:val="-1"/>
                <w:w w:val="100"/>
                <w:sz w:val="10"/>
                <w:szCs w:val="10"/>
              </w:rPr>
              <w:t>D</w:t>
            </w:r>
            <w:r>
              <w:rPr>
                <w:rFonts w:cs="Arial" w:hAnsi="Arial" w:eastAsia="Arial" w:ascii="Arial"/>
                <w:b/>
                <w:spacing w:val="0"/>
                <w:w w:val="100"/>
                <w:sz w:val="10"/>
                <w:szCs w:val="10"/>
              </w:rPr>
              <w:t>E</w:t>
            </w:r>
            <w:r>
              <w:rPr>
                <w:rFonts w:cs="Arial" w:hAnsi="Arial" w:eastAsia="Arial" w:ascii="Arial"/>
                <w:b/>
                <w:spacing w:val="13"/>
                <w:w w:val="100"/>
                <w:sz w:val="10"/>
                <w:szCs w:val="10"/>
              </w:rPr>
              <w:t> </w:t>
            </w:r>
            <w:r>
              <w:rPr>
                <w:rFonts w:cs="Arial" w:hAnsi="Arial" w:eastAsia="Arial" w:ascii="Arial"/>
                <w:b/>
                <w:spacing w:val="0"/>
                <w:w w:val="108"/>
                <w:sz w:val="10"/>
                <w:szCs w:val="10"/>
              </w:rPr>
              <w:t>O</w:t>
            </w:r>
            <w:r>
              <w:rPr>
                <w:rFonts w:cs="Arial" w:hAnsi="Arial" w:eastAsia="Arial" w:ascii="Arial"/>
                <w:b/>
                <w:spacing w:val="-1"/>
                <w:w w:val="108"/>
                <w:sz w:val="10"/>
                <w:szCs w:val="10"/>
              </w:rPr>
              <w:t>B</w:t>
            </w:r>
            <w:r>
              <w:rPr>
                <w:rFonts w:cs="Arial" w:hAnsi="Arial" w:eastAsia="Arial" w:ascii="Arial"/>
                <w:b/>
                <w:spacing w:val="-1"/>
                <w:w w:val="108"/>
                <w:sz w:val="10"/>
                <w:szCs w:val="10"/>
              </w:rPr>
              <w:t>L</w:t>
            </w:r>
            <w:r>
              <w:rPr>
                <w:rFonts w:cs="Arial" w:hAnsi="Arial" w:eastAsia="Arial" w:ascii="Arial"/>
                <w:b/>
                <w:spacing w:val="-1"/>
                <w:w w:val="108"/>
                <w:sz w:val="10"/>
                <w:szCs w:val="10"/>
              </w:rPr>
              <w:t>I</w:t>
            </w:r>
            <w:r>
              <w:rPr>
                <w:rFonts w:cs="Arial" w:hAnsi="Arial" w:eastAsia="Arial" w:ascii="Arial"/>
                <w:b/>
                <w:spacing w:val="0"/>
                <w:w w:val="108"/>
                <w:sz w:val="10"/>
                <w:szCs w:val="10"/>
              </w:rPr>
              <w:t>G</w:t>
            </w:r>
            <w:r>
              <w:rPr>
                <w:rFonts w:cs="Arial" w:hAnsi="Arial" w:eastAsia="Arial" w:ascii="Arial"/>
                <w:b/>
                <w:spacing w:val="-4"/>
                <w:w w:val="108"/>
                <w:sz w:val="10"/>
                <w:szCs w:val="10"/>
              </w:rPr>
              <w:t>A</w:t>
            </w:r>
            <w:r>
              <w:rPr>
                <w:rFonts w:cs="Arial" w:hAnsi="Arial" w:eastAsia="Arial" w:ascii="Arial"/>
                <w:b/>
                <w:spacing w:val="-1"/>
                <w:w w:val="108"/>
                <w:sz w:val="10"/>
                <w:szCs w:val="10"/>
              </w:rPr>
              <w:t>C</w:t>
            </w:r>
            <w:r>
              <w:rPr>
                <w:rFonts w:cs="Arial" w:hAnsi="Arial" w:eastAsia="Arial" w:ascii="Arial"/>
                <w:b/>
                <w:spacing w:val="-1"/>
                <w:w w:val="108"/>
                <w:sz w:val="10"/>
                <w:szCs w:val="10"/>
              </w:rPr>
              <w:t>I</w:t>
            </w:r>
            <w:r>
              <w:rPr>
                <w:rFonts w:cs="Arial" w:hAnsi="Arial" w:eastAsia="Arial" w:ascii="Arial"/>
                <w:b/>
                <w:spacing w:val="0"/>
                <w:w w:val="108"/>
                <w:sz w:val="10"/>
                <w:szCs w:val="10"/>
              </w:rPr>
              <w:t>O</w:t>
            </w:r>
            <w:r>
              <w:rPr>
                <w:rFonts w:cs="Arial" w:hAnsi="Arial" w:eastAsia="Arial" w:ascii="Arial"/>
                <w:b/>
                <w:spacing w:val="-1"/>
                <w:w w:val="108"/>
                <w:sz w:val="10"/>
                <w:szCs w:val="10"/>
              </w:rPr>
              <w:t>N</w:t>
            </w:r>
            <w:r>
              <w:rPr>
                <w:rFonts w:cs="Arial" w:hAnsi="Arial" w:eastAsia="Arial" w:ascii="Arial"/>
                <w:b/>
                <w:spacing w:val="0"/>
                <w:w w:val="108"/>
                <w:sz w:val="10"/>
                <w:szCs w:val="10"/>
              </w:rPr>
              <w:t>ES</w:t>
            </w:r>
            <w:r>
              <w:rPr>
                <w:rFonts w:cs="Arial" w:hAnsi="Arial" w:eastAsia="Arial" w:ascii="Arial"/>
                <w:b/>
                <w:spacing w:val="0"/>
                <w:w w:val="108"/>
                <w:sz w:val="10"/>
                <w:szCs w:val="10"/>
              </w:rPr>
              <w:t> </w:t>
            </w:r>
            <w:r>
              <w:rPr>
                <w:rFonts w:cs="Arial" w:hAnsi="Arial" w:eastAsia="Arial" w:ascii="Arial"/>
                <w:b/>
                <w:spacing w:val="-1"/>
                <w:w w:val="107"/>
                <w:sz w:val="10"/>
                <w:szCs w:val="10"/>
              </w:rPr>
              <w:t>D</w:t>
            </w:r>
            <w:r>
              <w:rPr>
                <w:rFonts w:cs="Arial" w:hAnsi="Arial" w:eastAsia="Arial" w:ascii="Arial"/>
                <w:b/>
                <w:spacing w:val="-1"/>
                <w:w w:val="107"/>
                <w:sz w:val="10"/>
                <w:szCs w:val="10"/>
              </w:rPr>
              <w:t>I</w:t>
            </w:r>
            <w:r>
              <w:rPr>
                <w:rFonts w:cs="Arial" w:hAnsi="Arial" w:eastAsia="Arial" w:ascii="Arial"/>
                <w:b/>
                <w:spacing w:val="-1"/>
                <w:w w:val="107"/>
                <w:sz w:val="10"/>
                <w:szCs w:val="10"/>
              </w:rPr>
              <w:t>F</w:t>
            </w:r>
            <w:r>
              <w:rPr>
                <w:rFonts w:cs="Arial" w:hAnsi="Arial" w:eastAsia="Arial" w:ascii="Arial"/>
                <w:b/>
                <w:spacing w:val="0"/>
                <w:w w:val="107"/>
                <w:sz w:val="10"/>
                <w:szCs w:val="10"/>
              </w:rPr>
              <w:t>E</w:t>
            </w:r>
            <w:r>
              <w:rPr>
                <w:rFonts w:cs="Arial" w:hAnsi="Arial" w:eastAsia="Arial" w:ascii="Arial"/>
                <w:b/>
                <w:spacing w:val="-1"/>
                <w:w w:val="107"/>
                <w:sz w:val="10"/>
                <w:szCs w:val="10"/>
              </w:rPr>
              <w:t>R</w:t>
            </w:r>
            <w:r>
              <w:rPr>
                <w:rFonts w:cs="Arial" w:hAnsi="Arial" w:eastAsia="Arial" w:ascii="Arial"/>
                <w:b/>
                <w:spacing w:val="0"/>
                <w:w w:val="107"/>
                <w:sz w:val="10"/>
                <w:szCs w:val="10"/>
              </w:rPr>
              <w:t>E</w:t>
            </w:r>
            <w:r>
              <w:rPr>
                <w:rFonts w:cs="Arial" w:hAnsi="Arial" w:eastAsia="Arial" w:ascii="Arial"/>
                <w:b/>
                <w:spacing w:val="-1"/>
                <w:w w:val="107"/>
                <w:sz w:val="10"/>
                <w:szCs w:val="10"/>
              </w:rPr>
              <w:t>N</w:t>
            </w:r>
            <w:r>
              <w:rPr>
                <w:rFonts w:cs="Arial" w:hAnsi="Arial" w:eastAsia="Arial" w:ascii="Arial"/>
                <w:b/>
                <w:spacing w:val="3"/>
                <w:w w:val="107"/>
                <w:sz w:val="10"/>
                <w:szCs w:val="10"/>
              </w:rPr>
              <w:t>T</w:t>
            </w:r>
            <w:r>
              <w:rPr>
                <w:rFonts w:cs="Arial" w:hAnsi="Arial" w:eastAsia="Arial" w:ascii="Arial"/>
                <w:b/>
                <w:spacing w:val="0"/>
                <w:w w:val="107"/>
                <w:sz w:val="10"/>
                <w:szCs w:val="10"/>
              </w:rPr>
              <w:t>ES</w:t>
            </w:r>
            <w:r>
              <w:rPr>
                <w:rFonts w:cs="Arial" w:hAnsi="Arial" w:eastAsia="Arial" w:ascii="Arial"/>
                <w:b/>
                <w:spacing w:val="7"/>
                <w:w w:val="107"/>
                <w:sz w:val="10"/>
                <w:szCs w:val="10"/>
              </w:rPr>
              <w:t> </w:t>
            </w:r>
            <w:r>
              <w:rPr>
                <w:rFonts w:cs="Arial" w:hAnsi="Arial" w:eastAsia="Arial" w:ascii="Arial"/>
                <w:b/>
                <w:spacing w:val="-1"/>
                <w:w w:val="100"/>
                <w:sz w:val="10"/>
                <w:szCs w:val="10"/>
              </w:rPr>
              <w:t>D</w:t>
            </w:r>
            <w:r>
              <w:rPr>
                <w:rFonts w:cs="Arial" w:hAnsi="Arial" w:eastAsia="Arial" w:ascii="Arial"/>
                <w:b/>
                <w:spacing w:val="0"/>
                <w:w w:val="100"/>
                <w:sz w:val="10"/>
                <w:szCs w:val="10"/>
              </w:rPr>
              <w:t>E</w:t>
            </w:r>
            <w:r>
              <w:rPr>
                <w:rFonts w:cs="Arial" w:hAnsi="Arial" w:eastAsia="Arial" w:ascii="Arial"/>
                <w:b/>
                <w:spacing w:val="13"/>
                <w:w w:val="100"/>
                <w:sz w:val="10"/>
                <w:szCs w:val="10"/>
              </w:rPr>
              <w:t> </w:t>
            </w:r>
            <w:r>
              <w:rPr>
                <w:rFonts w:cs="Arial" w:hAnsi="Arial" w:eastAsia="Arial" w:ascii="Arial"/>
                <w:b/>
                <w:spacing w:val="-1"/>
                <w:w w:val="108"/>
                <w:sz w:val="10"/>
                <w:szCs w:val="10"/>
              </w:rPr>
              <w:t>F</w:t>
            </w:r>
            <w:r>
              <w:rPr>
                <w:rFonts w:cs="Arial" w:hAnsi="Arial" w:eastAsia="Arial" w:ascii="Arial"/>
                <w:b/>
                <w:spacing w:val="-1"/>
                <w:w w:val="108"/>
                <w:sz w:val="10"/>
                <w:szCs w:val="10"/>
              </w:rPr>
              <w:t>I</w:t>
            </w:r>
            <w:r>
              <w:rPr>
                <w:rFonts w:cs="Arial" w:hAnsi="Arial" w:eastAsia="Arial" w:ascii="Arial"/>
                <w:b/>
                <w:spacing w:val="-1"/>
                <w:w w:val="107"/>
                <w:sz w:val="10"/>
                <w:szCs w:val="10"/>
              </w:rPr>
              <w:t>N</w:t>
            </w:r>
            <w:r>
              <w:rPr>
                <w:rFonts w:cs="Arial" w:hAnsi="Arial" w:eastAsia="Arial" w:ascii="Arial"/>
                <w:b/>
                <w:spacing w:val="-4"/>
                <w:w w:val="107"/>
                <w:sz w:val="10"/>
                <w:szCs w:val="10"/>
              </w:rPr>
              <w:t>A</w:t>
            </w:r>
            <w:r>
              <w:rPr>
                <w:rFonts w:cs="Arial" w:hAnsi="Arial" w:eastAsia="Arial" w:ascii="Arial"/>
                <w:b/>
                <w:spacing w:val="-1"/>
                <w:w w:val="107"/>
                <w:sz w:val="10"/>
                <w:szCs w:val="10"/>
              </w:rPr>
              <w:t>N</w:t>
            </w:r>
            <w:r>
              <w:rPr>
                <w:rFonts w:cs="Arial" w:hAnsi="Arial" w:eastAsia="Arial" w:ascii="Arial"/>
                <w:b/>
                <w:spacing w:val="-1"/>
                <w:w w:val="107"/>
                <w:sz w:val="10"/>
                <w:szCs w:val="10"/>
              </w:rPr>
              <w:t>C</w:t>
            </w:r>
            <w:r>
              <w:rPr>
                <w:rFonts w:cs="Arial" w:hAnsi="Arial" w:eastAsia="Arial" w:ascii="Arial"/>
                <w:b/>
                <w:spacing w:val="-1"/>
                <w:w w:val="108"/>
                <w:sz w:val="10"/>
                <w:szCs w:val="10"/>
              </w:rPr>
              <w:t>I</w:t>
            </w:r>
            <w:r>
              <w:rPr>
                <w:rFonts w:cs="Arial" w:hAnsi="Arial" w:eastAsia="Arial" w:ascii="Arial"/>
                <w:b/>
                <w:spacing w:val="-4"/>
                <w:w w:val="107"/>
                <w:sz w:val="10"/>
                <w:szCs w:val="10"/>
              </w:rPr>
              <w:t>A</w:t>
            </w:r>
            <w:r>
              <w:rPr>
                <w:rFonts w:cs="Arial" w:hAnsi="Arial" w:eastAsia="Arial" w:ascii="Arial"/>
                <w:b/>
                <w:spacing w:val="-1"/>
                <w:w w:val="107"/>
                <w:sz w:val="10"/>
                <w:szCs w:val="10"/>
              </w:rPr>
              <w:t>M</w:t>
            </w:r>
            <w:r>
              <w:rPr>
                <w:rFonts w:cs="Arial" w:hAnsi="Arial" w:eastAsia="Arial" w:ascii="Arial"/>
                <w:b/>
                <w:spacing w:val="-1"/>
                <w:w w:val="108"/>
                <w:sz w:val="10"/>
                <w:szCs w:val="10"/>
              </w:rPr>
              <w:t>I</w:t>
            </w:r>
            <w:r>
              <w:rPr>
                <w:rFonts w:cs="Arial" w:hAnsi="Arial" w:eastAsia="Arial" w:ascii="Arial"/>
                <w:b/>
                <w:spacing w:val="0"/>
                <w:w w:val="108"/>
                <w:sz w:val="10"/>
                <w:szCs w:val="10"/>
              </w:rPr>
              <w:t>E</w:t>
            </w:r>
            <w:r>
              <w:rPr>
                <w:rFonts w:cs="Arial" w:hAnsi="Arial" w:eastAsia="Arial" w:ascii="Arial"/>
                <w:b/>
                <w:spacing w:val="-1"/>
                <w:w w:val="108"/>
                <w:sz w:val="10"/>
                <w:szCs w:val="10"/>
              </w:rPr>
              <w:t>N</w:t>
            </w:r>
            <w:r>
              <w:rPr>
                <w:rFonts w:cs="Arial" w:hAnsi="Arial" w:eastAsia="Arial" w:ascii="Arial"/>
                <w:b/>
                <w:spacing w:val="3"/>
                <w:w w:val="108"/>
                <w:sz w:val="10"/>
                <w:szCs w:val="10"/>
              </w:rPr>
              <w:t>T</w:t>
            </w:r>
            <w:r>
              <w:rPr>
                <w:rFonts w:cs="Arial" w:hAnsi="Arial" w:eastAsia="Arial" w:ascii="Arial"/>
                <w:b/>
                <w:spacing w:val="0"/>
                <w:w w:val="108"/>
                <w:sz w:val="10"/>
                <w:szCs w:val="10"/>
              </w:rPr>
              <w:t>O</w:t>
            </w:r>
            <w:r>
              <w:rPr>
                <w:rFonts w:cs="Arial" w:hAnsi="Arial" w:eastAsia="Arial" w:ascii="Arial"/>
                <w:spacing w:val="0"/>
                <w:w w:val="100"/>
                <w:sz w:val="10"/>
                <w:szCs w:val="10"/>
              </w:rPr>
            </w:r>
          </w:p>
        </w:tc>
        <w:tc>
          <w:tcPr>
            <w:tcW w:w="8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rPr>
                <w:rFonts w:cs="Arial" w:hAnsi="Arial" w:eastAsia="Arial" w:ascii="Arial"/>
                <w:sz w:val="9"/>
                <w:szCs w:val="9"/>
              </w:rPr>
              <w:jc w:val="left"/>
              <w:spacing w:before="51"/>
              <w:ind w:left="133"/>
            </w:pPr>
            <w:r>
              <w:rPr>
                <w:rFonts w:cs="Arial" w:hAnsi="Arial" w:eastAsia="Arial" w:ascii="Arial"/>
                <w:b/>
                <w:color w:val="006EC0"/>
                <w:spacing w:val="0"/>
                <w:w w:val="101"/>
                <w:sz w:val="9"/>
                <w:szCs w:val="9"/>
              </w:rPr>
              <w:t>A</w:t>
            </w:r>
            <w:r>
              <w:rPr>
                <w:rFonts w:cs="Arial" w:hAnsi="Arial" w:eastAsia="Arial" w:ascii="Arial"/>
                <w:color w:val="000000"/>
                <w:spacing w:val="0"/>
                <w:w w:val="100"/>
                <w:sz w:val="9"/>
                <w:szCs w:val="9"/>
              </w:rPr>
            </w:r>
          </w:p>
          <w:p>
            <w:pPr>
              <w:rPr>
                <w:sz w:val="28"/>
                <w:szCs w:val="28"/>
              </w:rPr>
              <w:jc w:val="left"/>
              <w:spacing w:before="20" w:lineRule="exact" w:line="280"/>
            </w:pPr>
            <w:r>
              <w:rPr>
                <w:sz w:val="28"/>
                <w:szCs w:val="28"/>
              </w:rPr>
            </w:r>
          </w:p>
          <w:p>
            <w:pPr>
              <w:rPr>
                <w:rFonts w:cs="Arial" w:hAnsi="Arial" w:eastAsia="Arial" w:ascii="Arial"/>
                <w:sz w:val="9"/>
                <w:szCs w:val="9"/>
              </w:rPr>
              <w:jc w:val="left"/>
              <w:ind w:left="241"/>
            </w:pPr>
            <w:r>
              <w:rPr>
                <w:rFonts w:cs="Arial" w:hAnsi="Arial" w:eastAsia="Arial" w:ascii="Arial"/>
                <w:color w:val="006EC0"/>
                <w:spacing w:val="1"/>
                <w:w w:val="101"/>
                <w:sz w:val="9"/>
                <w:szCs w:val="9"/>
              </w:rPr>
              <w:t>----</w:t>
            </w:r>
            <w:r>
              <w:rPr>
                <w:rFonts w:cs="Arial" w:hAnsi="Arial" w:eastAsia="Arial" w:ascii="Arial"/>
                <w:color w:val="000000"/>
                <w:spacing w:val="0"/>
                <w:w w:val="100"/>
                <w:sz w:val="9"/>
                <w:szCs w:val="9"/>
              </w:rPr>
            </w:r>
          </w:p>
          <w:p>
            <w:pPr>
              <w:rPr>
                <w:sz w:val="12"/>
                <w:szCs w:val="12"/>
              </w:rPr>
              <w:jc w:val="left"/>
              <w:spacing w:before="5" w:lineRule="exact" w:line="120"/>
            </w:pPr>
            <w:r>
              <w:rPr>
                <w:sz w:val="12"/>
                <w:szCs w:val="12"/>
              </w:rPr>
            </w:r>
          </w:p>
          <w:p>
            <w:pPr>
              <w:rPr>
                <w:rFonts w:cs="Arial" w:hAnsi="Arial" w:eastAsia="Arial" w:ascii="Arial"/>
                <w:sz w:val="9"/>
                <w:szCs w:val="9"/>
              </w:rPr>
              <w:jc w:val="left"/>
              <w:ind w:left="241"/>
            </w:pPr>
            <w:r>
              <w:rPr>
                <w:rFonts w:cs="Arial" w:hAnsi="Arial" w:eastAsia="Arial" w:ascii="Arial"/>
                <w:color w:val="006EC0"/>
                <w:spacing w:val="1"/>
                <w:w w:val="101"/>
                <w:sz w:val="9"/>
                <w:szCs w:val="9"/>
              </w:rPr>
              <w:t>----</w:t>
            </w:r>
            <w:r>
              <w:rPr>
                <w:rFonts w:cs="Arial" w:hAnsi="Arial" w:eastAsia="Arial" w:ascii="Arial"/>
                <w:color w:val="000000"/>
                <w:spacing w:val="0"/>
                <w:w w:val="100"/>
                <w:sz w:val="9"/>
                <w:szCs w:val="9"/>
              </w:rPr>
            </w:r>
          </w:p>
          <w:p>
            <w:pPr>
              <w:rPr>
                <w:sz w:val="12"/>
                <w:szCs w:val="12"/>
              </w:rPr>
              <w:jc w:val="left"/>
              <w:spacing w:before="5" w:lineRule="exact" w:line="120"/>
            </w:pPr>
            <w:r>
              <w:rPr>
                <w:sz w:val="12"/>
                <w:szCs w:val="12"/>
              </w:rPr>
            </w:r>
          </w:p>
          <w:p>
            <w:pPr>
              <w:rPr>
                <w:rFonts w:cs="Arial" w:hAnsi="Arial" w:eastAsia="Arial" w:ascii="Arial"/>
                <w:sz w:val="9"/>
                <w:szCs w:val="9"/>
              </w:rPr>
              <w:jc w:val="left"/>
              <w:ind w:left="241"/>
            </w:pPr>
            <w:r>
              <w:rPr>
                <w:rFonts w:cs="Arial" w:hAnsi="Arial" w:eastAsia="Arial" w:ascii="Arial"/>
                <w:color w:val="006EC0"/>
                <w:spacing w:val="1"/>
                <w:w w:val="101"/>
                <w:sz w:val="9"/>
                <w:szCs w:val="9"/>
              </w:rPr>
              <w:t>----</w:t>
            </w:r>
            <w:r>
              <w:rPr>
                <w:rFonts w:cs="Arial" w:hAnsi="Arial" w:eastAsia="Arial" w:ascii="Arial"/>
                <w:color w:val="000000"/>
                <w:spacing w:val="0"/>
                <w:w w:val="100"/>
                <w:sz w:val="9"/>
                <w:szCs w:val="9"/>
              </w:rPr>
            </w:r>
          </w:p>
          <w:p>
            <w:pPr>
              <w:rPr>
                <w:sz w:val="12"/>
                <w:szCs w:val="12"/>
              </w:rPr>
              <w:jc w:val="left"/>
              <w:spacing w:before="7" w:lineRule="exact" w:line="120"/>
            </w:pPr>
            <w:r>
              <w:rPr>
                <w:sz w:val="12"/>
                <w:szCs w:val="12"/>
              </w:rPr>
            </w:r>
          </w:p>
          <w:p>
            <w:pPr>
              <w:rPr>
                <w:rFonts w:cs="Arial" w:hAnsi="Arial" w:eastAsia="Arial" w:ascii="Arial"/>
                <w:sz w:val="9"/>
                <w:szCs w:val="9"/>
              </w:rPr>
              <w:jc w:val="left"/>
              <w:ind w:left="133"/>
            </w:pPr>
            <w:r>
              <w:rPr>
                <w:rFonts w:cs="Arial" w:hAnsi="Arial" w:eastAsia="Arial" w:ascii="Arial"/>
                <w:b/>
                <w:color w:val="006EC0"/>
                <w:spacing w:val="0"/>
                <w:w w:val="101"/>
                <w:sz w:val="9"/>
                <w:szCs w:val="9"/>
              </w:rPr>
              <w:t>B</w:t>
            </w:r>
            <w:r>
              <w:rPr>
                <w:rFonts w:cs="Arial" w:hAnsi="Arial" w:eastAsia="Arial" w:ascii="Arial"/>
                <w:color w:val="000000"/>
                <w:spacing w:val="0"/>
                <w:w w:val="100"/>
                <w:sz w:val="9"/>
                <w:szCs w:val="9"/>
              </w:rPr>
            </w:r>
          </w:p>
          <w:p>
            <w:pPr>
              <w:rPr>
                <w:sz w:val="12"/>
                <w:szCs w:val="12"/>
              </w:rPr>
              <w:jc w:val="left"/>
              <w:spacing w:before="2" w:lineRule="exact" w:line="120"/>
            </w:pPr>
            <w:r>
              <w:rPr>
                <w:sz w:val="12"/>
                <w:szCs w:val="12"/>
              </w:rPr>
            </w:r>
          </w:p>
          <w:p>
            <w:pPr>
              <w:rPr>
                <w:rFonts w:cs="Arial" w:hAnsi="Arial" w:eastAsia="Arial" w:ascii="Arial"/>
                <w:sz w:val="9"/>
                <w:szCs w:val="9"/>
              </w:rPr>
              <w:jc w:val="left"/>
              <w:ind w:left="241"/>
            </w:pPr>
            <w:r>
              <w:rPr>
                <w:rFonts w:cs="Arial" w:hAnsi="Arial" w:eastAsia="Arial" w:ascii="Arial"/>
                <w:color w:val="006EC0"/>
                <w:spacing w:val="1"/>
                <w:w w:val="101"/>
                <w:sz w:val="9"/>
                <w:szCs w:val="9"/>
              </w:rPr>
              <w:t>----</w:t>
            </w:r>
            <w:r>
              <w:rPr>
                <w:rFonts w:cs="Arial" w:hAnsi="Arial" w:eastAsia="Arial" w:ascii="Arial"/>
                <w:color w:val="000000"/>
                <w:spacing w:val="0"/>
                <w:w w:val="100"/>
                <w:sz w:val="9"/>
                <w:szCs w:val="9"/>
              </w:rPr>
            </w:r>
          </w:p>
          <w:p>
            <w:pPr>
              <w:rPr>
                <w:sz w:val="12"/>
                <w:szCs w:val="12"/>
              </w:rPr>
              <w:jc w:val="left"/>
              <w:spacing w:before="5" w:lineRule="exact" w:line="120"/>
            </w:pPr>
            <w:r>
              <w:rPr>
                <w:sz w:val="12"/>
                <w:szCs w:val="12"/>
              </w:rPr>
            </w:r>
          </w:p>
          <w:p>
            <w:pPr>
              <w:rPr>
                <w:rFonts w:cs="Arial" w:hAnsi="Arial" w:eastAsia="Arial" w:ascii="Arial"/>
                <w:sz w:val="9"/>
                <w:szCs w:val="9"/>
              </w:rPr>
              <w:jc w:val="left"/>
              <w:ind w:left="241"/>
            </w:pPr>
            <w:r>
              <w:rPr>
                <w:rFonts w:cs="Arial" w:hAnsi="Arial" w:eastAsia="Arial" w:ascii="Arial"/>
                <w:color w:val="006EC0"/>
                <w:spacing w:val="1"/>
                <w:w w:val="101"/>
                <w:sz w:val="9"/>
                <w:szCs w:val="9"/>
              </w:rPr>
              <w:t>----</w:t>
            </w:r>
            <w:r>
              <w:rPr>
                <w:rFonts w:cs="Arial" w:hAnsi="Arial" w:eastAsia="Arial" w:ascii="Arial"/>
                <w:color w:val="000000"/>
                <w:spacing w:val="0"/>
                <w:w w:val="100"/>
                <w:sz w:val="9"/>
                <w:szCs w:val="9"/>
              </w:rPr>
            </w:r>
          </w:p>
          <w:p>
            <w:pPr>
              <w:rPr>
                <w:sz w:val="12"/>
                <w:szCs w:val="12"/>
              </w:rPr>
              <w:jc w:val="left"/>
              <w:spacing w:before="5" w:lineRule="exact" w:line="120"/>
            </w:pPr>
            <w:r>
              <w:rPr>
                <w:sz w:val="12"/>
                <w:szCs w:val="12"/>
              </w:rPr>
            </w:r>
          </w:p>
          <w:p>
            <w:pPr>
              <w:rPr>
                <w:rFonts w:cs="Arial" w:hAnsi="Arial" w:eastAsia="Arial" w:ascii="Arial"/>
                <w:sz w:val="9"/>
                <w:szCs w:val="9"/>
              </w:rPr>
              <w:jc w:val="left"/>
              <w:ind w:left="241"/>
            </w:pPr>
            <w:r>
              <w:rPr>
                <w:rFonts w:cs="Arial" w:hAnsi="Arial" w:eastAsia="Arial" w:ascii="Arial"/>
                <w:color w:val="006EC0"/>
                <w:spacing w:val="1"/>
                <w:w w:val="101"/>
                <w:sz w:val="9"/>
                <w:szCs w:val="9"/>
              </w:rPr>
              <w:t>----</w:t>
            </w:r>
            <w:r>
              <w:rPr>
                <w:rFonts w:cs="Arial" w:hAnsi="Arial" w:eastAsia="Arial" w:ascii="Arial"/>
                <w:color w:val="000000"/>
                <w:spacing w:val="0"/>
                <w:w w:val="100"/>
                <w:sz w:val="9"/>
                <w:szCs w:val="9"/>
              </w:rPr>
            </w:r>
          </w:p>
        </w:tc>
        <w:tc>
          <w:tcPr>
            <w:tcW w:w="8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rPr>
                <w:sz w:val="20"/>
                <w:szCs w:val="20"/>
              </w:rPr>
              <w:jc w:val="left"/>
              <w:spacing w:lineRule="exact" w:line="200"/>
            </w:pPr>
            <w:r>
              <w:rPr>
                <w:sz w:val="20"/>
                <w:szCs w:val="20"/>
              </w:rPr>
            </w:r>
          </w:p>
          <w:p>
            <w:pPr>
              <w:rPr>
                <w:sz w:val="24"/>
                <w:szCs w:val="24"/>
              </w:rPr>
              <w:jc w:val="left"/>
              <w:spacing w:before="15" w:lineRule="exact" w:line="240"/>
            </w:pPr>
            <w:r>
              <w:rPr>
                <w:sz w:val="24"/>
                <w:szCs w:val="24"/>
              </w:rPr>
            </w:r>
          </w:p>
          <w:p>
            <w:pPr>
              <w:rPr>
                <w:rFonts w:cs="Arial" w:hAnsi="Arial" w:eastAsia="Arial" w:ascii="Arial"/>
                <w:sz w:val="9"/>
                <w:szCs w:val="9"/>
              </w:rPr>
              <w:jc w:val="center"/>
              <w:ind w:left="289" w:right="361"/>
            </w:pPr>
            <w:r>
              <w:rPr>
                <w:rFonts w:cs="Arial" w:hAnsi="Arial" w:eastAsia="Arial" w:ascii="Arial"/>
                <w:color w:val="006EC0"/>
                <w:spacing w:val="1"/>
                <w:w w:val="101"/>
                <w:sz w:val="9"/>
                <w:szCs w:val="9"/>
              </w:rPr>
              <w:t>----</w:t>
            </w:r>
            <w:r>
              <w:rPr>
                <w:rFonts w:cs="Arial" w:hAnsi="Arial" w:eastAsia="Arial" w:ascii="Arial"/>
                <w:color w:val="000000"/>
                <w:spacing w:val="0"/>
                <w:w w:val="100"/>
                <w:sz w:val="9"/>
                <w:szCs w:val="9"/>
              </w:rPr>
            </w:r>
          </w:p>
          <w:p>
            <w:pPr>
              <w:rPr>
                <w:sz w:val="12"/>
                <w:szCs w:val="12"/>
              </w:rPr>
              <w:jc w:val="left"/>
              <w:spacing w:before="5" w:lineRule="exact" w:line="120"/>
            </w:pPr>
            <w:r>
              <w:rPr>
                <w:sz w:val="12"/>
                <w:szCs w:val="12"/>
              </w:rPr>
            </w:r>
          </w:p>
          <w:p>
            <w:pPr>
              <w:rPr>
                <w:rFonts w:cs="Arial" w:hAnsi="Arial" w:eastAsia="Arial" w:ascii="Arial"/>
                <w:sz w:val="9"/>
                <w:szCs w:val="9"/>
              </w:rPr>
              <w:jc w:val="center"/>
              <w:ind w:left="289" w:right="361"/>
            </w:pPr>
            <w:r>
              <w:rPr>
                <w:rFonts w:cs="Arial" w:hAnsi="Arial" w:eastAsia="Arial" w:ascii="Arial"/>
                <w:color w:val="006EC0"/>
                <w:spacing w:val="1"/>
                <w:w w:val="101"/>
                <w:sz w:val="9"/>
                <w:szCs w:val="9"/>
              </w:rPr>
              <w:t>----</w:t>
            </w:r>
            <w:r>
              <w:rPr>
                <w:rFonts w:cs="Arial" w:hAnsi="Arial" w:eastAsia="Arial" w:ascii="Arial"/>
                <w:color w:val="000000"/>
                <w:spacing w:val="0"/>
                <w:w w:val="100"/>
                <w:sz w:val="9"/>
                <w:szCs w:val="9"/>
              </w:rPr>
            </w:r>
          </w:p>
          <w:p>
            <w:pPr>
              <w:rPr>
                <w:sz w:val="12"/>
                <w:szCs w:val="12"/>
              </w:rPr>
              <w:jc w:val="left"/>
              <w:spacing w:before="5" w:lineRule="exact" w:line="120"/>
            </w:pPr>
            <w:r>
              <w:rPr>
                <w:sz w:val="12"/>
                <w:szCs w:val="12"/>
              </w:rPr>
            </w:r>
          </w:p>
          <w:p>
            <w:pPr>
              <w:rPr>
                <w:rFonts w:cs="Arial" w:hAnsi="Arial" w:eastAsia="Arial" w:ascii="Arial"/>
                <w:sz w:val="9"/>
                <w:szCs w:val="9"/>
              </w:rPr>
              <w:jc w:val="center"/>
              <w:ind w:left="289" w:right="361"/>
            </w:pPr>
            <w:r>
              <w:rPr>
                <w:rFonts w:cs="Arial" w:hAnsi="Arial" w:eastAsia="Arial" w:ascii="Arial"/>
                <w:color w:val="006EC0"/>
                <w:spacing w:val="1"/>
                <w:w w:val="101"/>
                <w:sz w:val="9"/>
                <w:szCs w:val="9"/>
              </w:rPr>
              <w:t>----</w:t>
            </w:r>
            <w:r>
              <w:rPr>
                <w:rFonts w:cs="Arial" w:hAnsi="Arial" w:eastAsia="Arial" w:ascii="Arial"/>
                <w:color w:val="000000"/>
                <w:spacing w:val="0"/>
                <w:w w:val="100"/>
                <w:sz w:val="9"/>
                <w:szCs w:val="9"/>
              </w:rPr>
            </w:r>
          </w:p>
          <w:p>
            <w:pPr>
              <w:rPr>
                <w:sz w:val="15"/>
                <w:szCs w:val="15"/>
              </w:rPr>
              <w:jc w:val="left"/>
              <w:spacing w:before="3" w:lineRule="exact" w:line="140"/>
            </w:pPr>
            <w:r>
              <w:rPr>
                <w:sz w:val="15"/>
                <w:szCs w:val="15"/>
              </w:rPr>
            </w:r>
          </w:p>
          <w:p>
            <w:pPr>
              <w:rPr>
                <w:sz w:val="20"/>
                <w:szCs w:val="20"/>
              </w:rPr>
              <w:jc w:val="left"/>
              <w:spacing w:lineRule="exact" w:line="200"/>
            </w:pPr>
            <w:r>
              <w:rPr>
                <w:sz w:val="20"/>
                <w:szCs w:val="20"/>
              </w:rPr>
            </w:r>
          </w:p>
          <w:p>
            <w:pPr>
              <w:rPr>
                <w:rFonts w:cs="Arial" w:hAnsi="Arial" w:eastAsia="Arial" w:ascii="Arial"/>
                <w:sz w:val="9"/>
                <w:szCs w:val="9"/>
              </w:rPr>
              <w:jc w:val="center"/>
              <w:ind w:left="289" w:right="361"/>
            </w:pPr>
            <w:r>
              <w:rPr>
                <w:rFonts w:cs="Arial" w:hAnsi="Arial" w:eastAsia="Arial" w:ascii="Arial"/>
                <w:color w:val="006EC0"/>
                <w:spacing w:val="1"/>
                <w:w w:val="101"/>
                <w:sz w:val="9"/>
                <w:szCs w:val="9"/>
              </w:rPr>
              <w:t>----</w:t>
            </w:r>
            <w:r>
              <w:rPr>
                <w:rFonts w:cs="Arial" w:hAnsi="Arial" w:eastAsia="Arial" w:ascii="Arial"/>
                <w:color w:val="000000"/>
                <w:spacing w:val="0"/>
                <w:w w:val="100"/>
                <w:sz w:val="9"/>
                <w:szCs w:val="9"/>
              </w:rPr>
            </w:r>
          </w:p>
          <w:p>
            <w:pPr>
              <w:rPr>
                <w:sz w:val="12"/>
                <w:szCs w:val="12"/>
              </w:rPr>
              <w:jc w:val="left"/>
              <w:spacing w:before="5" w:lineRule="exact" w:line="120"/>
            </w:pPr>
            <w:r>
              <w:rPr>
                <w:sz w:val="12"/>
                <w:szCs w:val="12"/>
              </w:rPr>
            </w:r>
          </w:p>
          <w:p>
            <w:pPr>
              <w:rPr>
                <w:rFonts w:cs="Arial" w:hAnsi="Arial" w:eastAsia="Arial" w:ascii="Arial"/>
                <w:sz w:val="9"/>
                <w:szCs w:val="9"/>
              </w:rPr>
              <w:jc w:val="center"/>
              <w:ind w:left="289" w:right="361"/>
            </w:pPr>
            <w:r>
              <w:rPr>
                <w:rFonts w:cs="Arial" w:hAnsi="Arial" w:eastAsia="Arial" w:ascii="Arial"/>
                <w:color w:val="006EC0"/>
                <w:spacing w:val="1"/>
                <w:w w:val="101"/>
                <w:sz w:val="9"/>
                <w:szCs w:val="9"/>
              </w:rPr>
              <w:t>----</w:t>
            </w:r>
            <w:r>
              <w:rPr>
                <w:rFonts w:cs="Arial" w:hAnsi="Arial" w:eastAsia="Arial" w:ascii="Arial"/>
                <w:color w:val="000000"/>
                <w:spacing w:val="0"/>
                <w:w w:val="100"/>
                <w:sz w:val="9"/>
                <w:szCs w:val="9"/>
              </w:rPr>
            </w:r>
          </w:p>
          <w:p>
            <w:pPr>
              <w:rPr>
                <w:sz w:val="12"/>
                <w:szCs w:val="12"/>
              </w:rPr>
              <w:jc w:val="left"/>
              <w:spacing w:before="5" w:lineRule="exact" w:line="120"/>
            </w:pPr>
            <w:r>
              <w:rPr>
                <w:sz w:val="12"/>
                <w:szCs w:val="12"/>
              </w:rPr>
            </w:r>
          </w:p>
          <w:p>
            <w:pPr>
              <w:rPr>
                <w:rFonts w:cs="Arial" w:hAnsi="Arial" w:eastAsia="Arial" w:ascii="Arial"/>
                <w:sz w:val="9"/>
                <w:szCs w:val="9"/>
              </w:rPr>
              <w:jc w:val="center"/>
              <w:ind w:left="289" w:right="361"/>
            </w:pPr>
            <w:r>
              <w:rPr>
                <w:rFonts w:cs="Arial" w:hAnsi="Arial" w:eastAsia="Arial" w:ascii="Arial"/>
                <w:color w:val="006EC0"/>
                <w:spacing w:val="1"/>
                <w:w w:val="101"/>
                <w:sz w:val="9"/>
                <w:szCs w:val="9"/>
              </w:rPr>
              <w:t>----</w:t>
            </w:r>
            <w:r>
              <w:rPr>
                <w:rFonts w:cs="Arial" w:hAnsi="Arial" w:eastAsia="Arial" w:ascii="Arial"/>
                <w:color w:val="000000"/>
                <w:spacing w:val="0"/>
                <w:w w:val="100"/>
                <w:sz w:val="9"/>
                <w:szCs w:val="9"/>
              </w:rPr>
            </w:r>
          </w:p>
        </w:tc>
        <w:tc>
          <w:tcPr>
            <w:tcW w:w="8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rPr>
                <w:sz w:val="20"/>
                <w:szCs w:val="20"/>
              </w:rPr>
              <w:jc w:val="left"/>
              <w:spacing w:lineRule="exact" w:line="200"/>
            </w:pPr>
            <w:r>
              <w:rPr>
                <w:sz w:val="20"/>
                <w:szCs w:val="20"/>
              </w:rPr>
            </w:r>
          </w:p>
          <w:p>
            <w:pPr>
              <w:rPr>
                <w:sz w:val="24"/>
                <w:szCs w:val="24"/>
              </w:rPr>
              <w:jc w:val="left"/>
              <w:spacing w:before="15" w:lineRule="exact" w:line="240"/>
            </w:pPr>
            <w:r>
              <w:rPr>
                <w:sz w:val="24"/>
                <w:szCs w:val="24"/>
              </w:rPr>
            </w:r>
          </w:p>
          <w:p>
            <w:pPr>
              <w:rPr>
                <w:rFonts w:cs="Arial" w:hAnsi="Arial" w:eastAsia="Arial" w:ascii="Arial"/>
                <w:sz w:val="9"/>
                <w:szCs w:val="9"/>
              </w:rPr>
              <w:jc w:val="center"/>
              <w:ind w:left="311" w:right="308"/>
            </w:pPr>
            <w:r>
              <w:rPr>
                <w:rFonts w:cs="Arial" w:hAnsi="Arial" w:eastAsia="Arial" w:ascii="Arial"/>
                <w:color w:val="006EC0"/>
                <w:spacing w:val="1"/>
                <w:w w:val="101"/>
                <w:sz w:val="9"/>
                <w:szCs w:val="9"/>
              </w:rPr>
              <w:t>----</w:t>
            </w:r>
            <w:r>
              <w:rPr>
                <w:rFonts w:cs="Arial" w:hAnsi="Arial" w:eastAsia="Arial" w:ascii="Arial"/>
                <w:color w:val="000000"/>
                <w:spacing w:val="0"/>
                <w:w w:val="100"/>
                <w:sz w:val="9"/>
                <w:szCs w:val="9"/>
              </w:rPr>
            </w:r>
          </w:p>
          <w:p>
            <w:pPr>
              <w:rPr>
                <w:sz w:val="12"/>
                <w:szCs w:val="12"/>
              </w:rPr>
              <w:jc w:val="left"/>
              <w:spacing w:before="5" w:lineRule="exact" w:line="120"/>
            </w:pPr>
            <w:r>
              <w:rPr>
                <w:sz w:val="12"/>
                <w:szCs w:val="12"/>
              </w:rPr>
            </w:r>
          </w:p>
          <w:p>
            <w:pPr>
              <w:rPr>
                <w:rFonts w:cs="Arial" w:hAnsi="Arial" w:eastAsia="Arial" w:ascii="Arial"/>
                <w:sz w:val="9"/>
                <w:szCs w:val="9"/>
              </w:rPr>
              <w:jc w:val="center"/>
              <w:ind w:left="311" w:right="308"/>
            </w:pPr>
            <w:r>
              <w:rPr>
                <w:rFonts w:cs="Arial" w:hAnsi="Arial" w:eastAsia="Arial" w:ascii="Arial"/>
                <w:color w:val="006EC0"/>
                <w:spacing w:val="1"/>
                <w:w w:val="101"/>
                <w:sz w:val="9"/>
                <w:szCs w:val="9"/>
              </w:rPr>
              <w:t>----</w:t>
            </w:r>
            <w:r>
              <w:rPr>
                <w:rFonts w:cs="Arial" w:hAnsi="Arial" w:eastAsia="Arial" w:ascii="Arial"/>
                <w:color w:val="000000"/>
                <w:spacing w:val="0"/>
                <w:w w:val="100"/>
                <w:sz w:val="9"/>
                <w:szCs w:val="9"/>
              </w:rPr>
            </w:r>
          </w:p>
          <w:p>
            <w:pPr>
              <w:rPr>
                <w:sz w:val="12"/>
                <w:szCs w:val="12"/>
              </w:rPr>
              <w:jc w:val="left"/>
              <w:spacing w:before="5" w:lineRule="exact" w:line="120"/>
            </w:pPr>
            <w:r>
              <w:rPr>
                <w:sz w:val="12"/>
                <w:szCs w:val="12"/>
              </w:rPr>
            </w:r>
          </w:p>
          <w:p>
            <w:pPr>
              <w:rPr>
                <w:rFonts w:cs="Arial" w:hAnsi="Arial" w:eastAsia="Arial" w:ascii="Arial"/>
                <w:sz w:val="9"/>
                <w:szCs w:val="9"/>
              </w:rPr>
              <w:jc w:val="center"/>
              <w:ind w:left="311" w:right="308"/>
            </w:pPr>
            <w:r>
              <w:rPr>
                <w:rFonts w:cs="Arial" w:hAnsi="Arial" w:eastAsia="Arial" w:ascii="Arial"/>
                <w:color w:val="006EC0"/>
                <w:spacing w:val="1"/>
                <w:w w:val="101"/>
                <w:sz w:val="9"/>
                <w:szCs w:val="9"/>
              </w:rPr>
              <w:t>----</w:t>
            </w:r>
            <w:r>
              <w:rPr>
                <w:rFonts w:cs="Arial" w:hAnsi="Arial" w:eastAsia="Arial" w:ascii="Arial"/>
                <w:color w:val="000000"/>
                <w:spacing w:val="0"/>
                <w:w w:val="100"/>
                <w:sz w:val="9"/>
                <w:szCs w:val="9"/>
              </w:rPr>
            </w:r>
          </w:p>
          <w:p>
            <w:pPr>
              <w:rPr>
                <w:sz w:val="15"/>
                <w:szCs w:val="15"/>
              </w:rPr>
              <w:jc w:val="left"/>
              <w:spacing w:before="3" w:lineRule="exact" w:line="140"/>
            </w:pPr>
            <w:r>
              <w:rPr>
                <w:sz w:val="15"/>
                <w:szCs w:val="15"/>
              </w:rPr>
            </w:r>
          </w:p>
          <w:p>
            <w:pPr>
              <w:rPr>
                <w:sz w:val="20"/>
                <w:szCs w:val="20"/>
              </w:rPr>
              <w:jc w:val="left"/>
              <w:spacing w:lineRule="exact" w:line="200"/>
            </w:pPr>
            <w:r>
              <w:rPr>
                <w:sz w:val="20"/>
                <w:szCs w:val="20"/>
              </w:rPr>
            </w:r>
          </w:p>
          <w:p>
            <w:pPr>
              <w:rPr>
                <w:rFonts w:cs="Arial" w:hAnsi="Arial" w:eastAsia="Arial" w:ascii="Arial"/>
                <w:sz w:val="9"/>
                <w:szCs w:val="9"/>
              </w:rPr>
              <w:jc w:val="center"/>
              <w:ind w:left="311" w:right="308"/>
            </w:pPr>
            <w:r>
              <w:rPr>
                <w:rFonts w:cs="Arial" w:hAnsi="Arial" w:eastAsia="Arial" w:ascii="Arial"/>
                <w:color w:val="006EC0"/>
                <w:spacing w:val="1"/>
                <w:w w:val="101"/>
                <w:sz w:val="9"/>
                <w:szCs w:val="9"/>
              </w:rPr>
              <w:t>----</w:t>
            </w:r>
            <w:r>
              <w:rPr>
                <w:rFonts w:cs="Arial" w:hAnsi="Arial" w:eastAsia="Arial" w:ascii="Arial"/>
                <w:color w:val="000000"/>
                <w:spacing w:val="0"/>
                <w:w w:val="100"/>
                <w:sz w:val="9"/>
                <w:szCs w:val="9"/>
              </w:rPr>
            </w:r>
          </w:p>
          <w:p>
            <w:pPr>
              <w:rPr>
                <w:sz w:val="12"/>
                <w:szCs w:val="12"/>
              </w:rPr>
              <w:jc w:val="left"/>
              <w:spacing w:before="5" w:lineRule="exact" w:line="120"/>
            </w:pPr>
            <w:r>
              <w:rPr>
                <w:sz w:val="12"/>
                <w:szCs w:val="12"/>
              </w:rPr>
            </w:r>
          </w:p>
          <w:p>
            <w:pPr>
              <w:rPr>
                <w:rFonts w:cs="Arial" w:hAnsi="Arial" w:eastAsia="Arial" w:ascii="Arial"/>
                <w:sz w:val="9"/>
                <w:szCs w:val="9"/>
              </w:rPr>
              <w:jc w:val="center"/>
              <w:ind w:left="311" w:right="308"/>
            </w:pPr>
            <w:r>
              <w:rPr>
                <w:rFonts w:cs="Arial" w:hAnsi="Arial" w:eastAsia="Arial" w:ascii="Arial"/>
                <w:color w:val="006EC0"/>
                <w:spacing w:val="1"/>
                <w:w w:val="101"/>
                <w:sz w:val="9"/>
                <w:szCs w:val="9"/>
              </w:rPr>
              <w:t>----</w:t>
            </w:r>
            <w:r>
              <w:rPr>
                <w:rFonts w:cs="Arial" w:hAnsi="Arial" w:eastAsia="Arial" w:ascii="Arial"/>
                <w:color w:val="000000"/>
                <w:spacing w:val="0"/>
                <w:w w:val="100"/>
                <w:sz w:val="9"/>
                <w:szCs w:val="9"/>
              </w:rPr>
            </w:r>
          </w:p>
          <w:p>
            <w:pPr>
              <w:rPr>
                <w:sz w:val="12"/>
                <w:szCs w:val="12"/>
              </w:rPr>
              <w:jc w:val="left"/>
              <w:spacing w:before="5" w:lineRule="exact" w:line="120"/>
            </w:pPr>
            <w:r>
              <w:rPr>
                <w:sz w:val="12"/>
                <w:szCs w:val="12"/>
              </w:rPr>
            </w:r>
          </w:p>
          <w:p>
            <w:pPr>
              <w:rPr>
                <w:rFonts w:cs="Arial" w:hAnsi="Arial" w:eastAsia="Arial" w:ascii="Arial"/>
                <w:sz w:val="9"/>
                <w:szCs w:val="9"/>
              </w:rPr>
              <w:jc w:val="center"/>
              <w:ind w:left="311" w:right="308"/>
            </w:pPr>
            <w:r>
              <w:rPr>
                <w:rFonts w:cs="Arial" w:hAnsi="Arial" w:eastAsia="Arial" w:ascii="Arial"/>
                <w:color w:val="006EC0"/>
                <w:spacing w:val="1"/>
                <w:w w:val="101"/>
                <w:sz w:val="9"/>
                <w:szCs w:val="9"/>
              </w:rPr>
              <w:t>----</w:t>
            </w:r>
            <w:r>
              <w:rPr>
                <w:rFonts w:cs="Arial" w:hAnsi="Arial" w:eastAsia="Arial" w:ascii="Arial"/>
                <w:color w:val="000000"/>
                <w:spacing w:val="0"/>
                <w:w w:val="100"/>
                <w:sz w:val="9"/>
                <w:szCs w:val="9"/>
              </w:rPr>
            </w:r>
          </w:p>
        </w:tc>
        <w:tc>
          <w:tcPr>
            <w:tcW w:w="8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rPr>
                <w:rFonts w:cs="Arial" w:hAnsi="Arial" w:eastAsia="Arial" w:ascii="Arial"/>
                <w:sz w:val="9"/>
                <w:szCs w:val="9"/>
              </w:rPr>
              <w:jc w:val="center"/>
              <w:spacing w:before="51"/>
              <w:ind w:left="306" w:right="291"/>
            </w:pPr>
            <w:r>
              <w:rPr>
                <w:rFonts w:cs="Arial" w:hAnsi="Arial" w:eastAsia="Arial" w:ascii="Arial"/>
                <w:b/>
                <w:color w:val="006EC0"/>
                <w:spacing w:val="0"/>
                <w:w w:val="101"/>
                <w:sz w:val="9"/>
                <w:szCs w:val="9"/>
              </w:rPr>
              <w:t>0</w:t>
            </w:r>
            <w:r>
              <w:rPr>
                <w:rFonts w:cs="Arial" w:hAnsi="Arial" w:eastAsia="Arial" w:ascii="Arial"/>
                <w:b/>
                <w:color w:val="006EC0"/>
                <w:spacing w:val="1"/>
                <w:w w:val="101"/>
                <w:sz w:val="9"/>
                <w:szCs w:val="9"/>
              </w:rPr>
              <w:t>.</w:t>
            </w:r>
            <w:r>
              <w:rPr>
                <w:rFonts w:cs="Arial" w:hAnsi="Arial" w:eastAsia="Arial" w:ascii="Arial"/>
                <w:b/>
                <w:color w:val="006EC0"/>
                <w:spacing w:val="0"/>
                <w:w w:val="101"/>
                <w:sz w:val="9"/>
                <w:szCs w:val="9"/>
              </w:rPr>
              <w:t>00</w:t>
            </w:r>
            <w:r>
              <w:rPr>
                <w:rFonts w:cs="Arial" w:hAnsi="Arial" w:eastAsia="Arial" w:ascii="Arial"/>
                <w:color w:val="000000"/>
                <w:spacing w:val="0"/>
                <w:w w:val="100"/>
                <w:sz w:val="9"/>
                <w:szCs w:val="9"/>
              </w:rPr>
            </w:r>
          </w:p>
          <w:p>
            <w:pPr>
              <w:rPr>
                <w:sz w:val="28"/>
                <w:szCs w:val="28"/>
              </w:rPr>
              <w:jc w:val="left"/>
              <w:spacing w:before="20" w:lineRule="exact" w:line="280"/>
            </w:pPr>
            <w:r>
              <w:rPr>
                <w:sz w:val="28"/>
                <w:szCs w:val="28"/>
              </w:rPr>
            </w:r>
          </w:p>
          <w:p>
            <w:pPr>
              <w:rPr>
                <w:rFonts w:cs="Arial" w:hAnsi="Arial" w:eastAsia="Arial" w:ascii="Arial"/>
                <w:sz w:val="9"/>
                <w:szCs w:val="9"/>
              </w:rPr>
              <w:jc w:val="center"/>
              <w:ind w:left="289" w:right="361"/>
            </w:pPr>
            <w:r>
              <w:rPr>
                <w:rFonts w:cs="Arial" w:hAnsi="Arial" w:eastAsia="Arial" w:ascii="Arial"/>
                <w:color w:val="006EC0"/>
                <w:spacing w:val="1"/>
                <w:w w:val="101"/>
                <w:sz w:val="9"/>
                <w:szCs w:val="9"/>
              </w:rPr>
              <w:t>----</w:t>
            </w:r>
            <w:r>
              <w:rPr>
                <w:rFonts w:cs="Arial" w:hAnsi="Arial" w:eastAsia="Arial" w:ascii="Arial"/>
                <w:color w:val="000000"/>
                <w:spacing w:val="0"/>
                <w:w w:val="100"/>
                <w:sz w:val="9"/>
                <w:szCs w:val="9"/>
              </w:rPr>
            </w:r>
          </w:p>
          <w:p>
            <w:pPr>
              <w:rPr>
                <w:sz w:val="12"/>
                <w:szCs w:val="12"/>
              </w:rPr>
              <w:jc w:val="left"/>
              <w:spacing w:before="5" w:lineRule="exact" w:line="120"/>
            </w:pPr>
            <w:r>
              <w:rPr>
                <w:sz w:val="12"/>
                <w:szCs w:val="12"/>
              </w:rPr>
            </w:r>
          </w:p>
          <w:p>
            <w:pPr>
              <w:rPr>
                <w:rFonts w:cs="Arial" w:hAnsi="Arial" w:eastAsia="Arial" w:ascii="Arial"/>
                <w:sz w:val="9"/>
                <w:szCs w:val="9"/>
              </w:rPr>
              <w:jc w:val="center"/>
              <w:ind w:left="289" w:right="361"/>
            </w:pPr>
            <w:r>
              <w:rPr>
                <w:rFonts w:cs="Arial" w:hAnsi="Arial" w:eastAsia="Arial" w:ascii="Arial"/>
                <w:color w:val="006EC0"/>
                <w:spacing w:val="1"/>
                <w:w w:val="101"/>
                <w:sz w:val="9"/>
                <w:szCs w:val="9"/>
              </w:rPr>
              <w:t>----</w:t>
            </w:r>
            <w:r>
              <w:rPr>
                <w:rFonts w:cs="Arial" w:hAnsi="Arial" w:eastAsia="Arial" w:ascii="Arial"/>
                <w:color w:val="000000"/>
                <w:spacing w:val="0"/>
                <w:w w:val="100"/>
                <w:sz w:val="9"/>
                <w:szCs w:val="9"/>
              </w:rPr>
            </w:r>
          </w:p>
          <w:p>
            <w:pPr>
              <w:rPr>
                <w:sz w:val="12"/>
                <w:szCs w:val="12"/>
              </w:rPr>
              <w:jc w:val="left"/>
              <w:spacing w:before="5" w:lineRule="exact" w:line="120"/>
            </w:pPr>
            <w:r>
              <w:rPr>
                <w:sz w:val="12"/>
                <w:szCs w:val="12"/>
              </w:rPr>
            </w:r>
          </w:p>
          <w:p>
            <w:pPr>
              <w:rPr>
                <w:rFonts w:cs="Arial" w:hAnsi="Arial" w:eastAsia="Arial" w:ascii="Arial"/>
                <w:sz w:val="9"/>
                <w:szCs w:val="9"/>
              </w:rPr>
              <w:jc w:val="center"/>
              <w:ind w:left="289" w:right="361"/>
            </w:pPr>
            <w:r>
              <w:rPr>
                <w:rFonts w:cs="Arial" w:hAnsi="Arial" w:eastAsia="Arial" w:ascii="Arial"/>
                <w:color w:val="006EC0"/>
                <w:spacing w:val="1"/>
                <w:w w:val="101"/>
                <w:sz w:val="9"/>
                <w:szCs w:val="9"/>
              </w:rPr>
              <w:t>----</w:t>
            </w:r>
            <w:r>
              <w:rPr>
                <w:rFonts w:cs="Arial" w:hAnsi="Arial" w:eastAsia="Arial" w:ascii="Arial"/>
                <w:color w:val="000000"/>
                <w:spacing w:val="0"/>
                <w:w w:val="100"/>
                <w:sz w:val="9"/>
                <w:szCs w:val="9"/>
              </w:rPr>
            </w:r>
          </w:p>
          <w:p>
            <w:pPr>
              <w:rPr>
                <w:sz w:val="12"/>
                <w:szCs w:val="12"/>
              </w:rPr>
              <w:jc w:val="left"/>
              <w:spacing w:before="9" w:lineRule="exact" w:line="120"/>
            </w:pPr>
            <w:r>
              <w:rPr>
                <w:sz w:val="12"/>
                <w:szCs w:val="12"/>
              </w:rPr>
            </w:r>
          </w:p>
          <w:p>
            <w:pPr>
              <w:rPr>
                <w:rFonts w:cs="Arial" w:hAnsi="Arial" w:eastAsia="Arial" w:ascii="Arial"/>
                <w:sz w:val="9"/>
                <w:szCs w:val="9"/>
              </w:rPr>
              <w:jc w:val="center"/>
              <w:ind w:left="289" w:right="308"/>
            </w:pPr>
            <w:r>
              <w:rPr>
                <w:rFonts w:cs="Arial" w:hAnsi="Arial" w:eastAsia="Arial" w:ascii="Arial"/>
                <w:b/>
                <w:color w:val="006EC0"/>
                <w:spacing w:val="0"/>
                <w:w w:val="101"/>
                <w:sz w:val="9"/>
                <w:szCs w:val="9"/>
              </w:rPr>
              <w:t>0</w:t>
            </w:r>
            <w:r>
              <w:rPr>
                <w:rFonts w:cs="Arial" w:hAnsi="Arial" w:eastAsia="Arial" w:ascii="Arial"/>
                <w:b/>
                <w:color w:val="006EC0"/>
                <w:spacing w:val="1"/>
                <w:w w:val="101"/>
                <w:sz w:val="9"/>
                <w:szCs w:val="9"/>
              </w:rPr>
              <w:t>.</w:t>
            </w:r>
            <w:r>
              <w:rPr>
                <w:rFonts w:cs="Arial" w:hAnsi="Arial" w:eastAsia="Arial" w:ascii="Arial"/>
                <w:b/>
                <w:color w:val="006EC0"/>
                <w:spacing w:val="0"/>
                <w:w w:val="101"/>
                <w:sz w:val="9"/>
                <w:szCs w:val="9"/>
              </w:rPr>
              <w:t>00</w:t>
            </w:r>
            <w:r>
              <w:rPr>
                <w:rFonts w:cs="Arial" w:hAnsi="Arial" w:eastAsia="Arial" w:ascii="Arial"/>
                <w:color w:val="000000"/>
                <w:spacing w:val="0"/>
                <w:w w:val="100"/>
                <w:sz w:val="9"/>
                <w:szCs w:val="9"/>
              </w:rPr>
            </w:r>
          </w:p>
          <w:p>
            <w:pPr>
              <w:rPr>
                <w:sz w:val="11"/>
                <w:szCs w:val="11"/>
              </w:rPr>
              <w:jc w:val="left"/>
              <w:spacing w:before="10" w:lineRule="exact" w:line="100"/>
            </w:pPr>
            <w:r>
              <w:rPr>
                <w:sz w:val="11"/>
                <w:szCs w:val="11"/>
              </w:rPr>
            </w:r>
          </w:p>
          <w:p>
            <w:pPr>
              <w:rPr>
                <w:rFonts w:cs="Arial" w:hAnsi="Arial" w:eastAsia="Arial" w:ascii="Arial"/>
                <w:sz w:val="9"/>
                <w:szCs w:val="9"/>
              </w:rPr>
              <w:jc w:val="center"/>
              <w:ind w:left="289" w:right="361"/>
            </w:pPr>
            <w:r>
              <w:rPr>
                <w:rFonts w:cs="Arial" w:hAnsi="Arial" w:eastAsia="Arial" w:ascii="Arial"/>
                <w:color w:val="006EC0"/>
                <w:spacing w:val="1"/>
                <w:w w:val="101"/>
                <w:sz w:val="9"/>
                <w:szCs w:val="9"/>
              </w:rPr>
              <w:t>----</w:t>
            </w:r>
            <w:r>
              <w:rPr>
                <w:rFonts w:cs="Arial" w:hAnsi="Arial" w:eastAsia="Arial" w:ascii="Arial"/>
                <w:color w:val="000000"/>
                <w:spacing w:val="0"/>
                <w:w w:val="100"/>
                <w:sz w:val="9"/>
                <w:szCs w:val="9"/>
              </w:rPr>
            </w:r>
          </w:p>
          <w:p>
            <w:pPr>
              <w:rPr>
                <w:sz w:val="12"/>
                <w:szCs w:val="12"/>
              </w:rPr>
              <w:jc w:val="left"/>
              <w:spacing w:before="5" w:lineRule="exact" w:line="120"/>
            </w:pPr>
            <w:r>
              <w:rPr>
                <w:sz w:val="12"/>
                <w:szCs w:val="12"/>
              </w:rPr>
            </w:r>
          </w:p>
          <w:p>
            <w:pPr>
              <w:rPr>
                <w:rFonts w:cs="Arial" w:hAnsi="Arial" w:eastAsia="Arial" w:ascii="Arial"/>
                <w:sz w:val="9"/>
                <w:szCs w:val="9"/>
              </w:rPr>
              <w:jc w:val="center"/>
              <w:ind w:left="289" w:right="361"/>
            </w:pPr>
            <w:r>
              <w:rPr>
                <w:rFonts w:cs="Arial" w:hAnsi="Arial" w:eastAsia="Arial" w:ascii="Arial"/>
                <w:color w:val="006EC0"/>
                <w:spacing w:val="1"/>
                <w:w w:val="101"/>
                <w:sz w:val="9"/>
                <w:szCs w:val="9"/>
              </w:rPr>
              <w:t>----</w:t>
            </w:r>
            <w:r>
              <w:rPr>
                <w:rFonts w:cs="Arial" w:hAnsi="Arial" w:eastAsia="Arial" w:ascii="Arial"/>
                <w:color w:val="000000"/>
                <w:spacing w:val="0"/>
                <w:w w:val="100"/>
                <w:sz w:val="9"/>
                <w:szCs w:val="9"/>
              </w:rPr>
            </w:r>
          </w:p>
          <w:p>
            <w:pPr>
              <w:rPr>
                <w:sz w:val="12"/>
                <w:szCs w:val="12"/>
              </w:rPr>
              <w:jc w:val="left"/>
              <w:spacing w:before="5" w:lineRule="exact" w:line="120"/>
            </w:pPr>
            <w:r>
              <w:rPr>
                <w:sz w:val="12"/>
                <w:szCs w:val="12"/>
              </w:rPr>
            </w:r>
          </w:p>
          <w:p>
            <w:pPr>
              <w:rPr>
                <w:rFonts w:cs="Arial" w:hAnsi="Arial" w:eastAsia="Arial" w:ascii="Arial"/>
                <w:sz w:val="9"/>
                <w:szCs w:val="9"/>
              </w:rPr>
              <w:jc w:val="center"/>
              <w:ind w:left="289" w:right="361"/>
            </w:pPr>
            <w:r>
              <w:rPr>
                <w:rFonts w:cs="Arial" w:hAnsi="Arial" w:eastAsia="Arial" w:ascii="Arial"/>
                <w:color w:val="006EC0"/>
                <w:spacing w:val="1"/>
                <w:w w:val="101"/>
                <w:sz w:val="9"/>
                <w:szCs w:val="9"/>
              </w:rPr>
              <w:t>----</w:t>
            </w:r>
            <w:r>
              <w:rPr>
                <w:rFonts w:cs="Arial" w:hAnsi="Arial" w:eastAsia="Arial" w:ascii="Arial"/>
                <w:color w:val="000000"/>
                <w:spacing w:val="0"/>
                <w:w w:val="100"/>
                <w:sz w:val="9"/>
                <w:szCs w:val="9"/>
              </w:rPr>
            </w:r>
          </w:p>
          <w:p>
            <w:pPr>
              <w:rPr>
                <w:sz w:val="17"/>
                <w:szCs w:val="17"/>
              </w:rPr>
              <w:jc w:val="left"/>
              <w:spacing w:before="3" w:lineRule="exact" w:line="160"/>
            </w:pPr>
            <w:r>
              <w:rPr>
                <w:sz w:val="17"/>
                <w:szCs w:val="17"/>
              </w:rPr>
            </w:r>
          </w:p>
          <w:p>
            <w:pPr>
              <w:rPr>
                <w:rFonts w:cs="Arial" w:hAnsi="Arial" w:eastAsia="Arial" w:ascii="Arial"/>
                <w:sz w:val="10"/>
                <w:szCs w:val="10"/>
              </w:rPr>
              <w:jc w:val="left"/>
              <w:ind w:left="167"/>
            </w:pPr>
            <w:r>
              <w:rPr>
                <w:rFonts w:cs="Arial" w:hAnsi="Arial" w:eastAsia="Arial" w:ascii="Arial"/>
                <w:b/>
                <w:color w:val="006EC0"/>
                <w:w w:val="108"/>
                <w:sz w:val="10"/>
                <w:szCs w:val="10"/>
              </w:rPr>
              <w:t>0</w:t>
            </w:r>
            <w:r>
              <w:rPr>
                <w:rFonts w:cs="Arial" w:hAnsi="Arial" w:eastAsia="Arial" w:ascii="Arial"/>
                <w:b/>
                <w:color w:val="006EC0"/>
                <w:spacing w:val="1"/>
                <w:w w:val="108"/>
                <w:sz w:val="10"/>
                <w:szCs w:val="10"/>
              </w:rPr>
              <w:t>.</w:t>
            </w:r>
            <w:r>
              <w:rPr>
                <w:rFonts w:cs="Arial" w:hAnsi="Arial" w:eastAsia="Arial" w:ascii="Arial"/>
                <w:b/>
                <w:color w:val="006EC0"/>
                <w:spacing w:val="0"/>
                <w:w w:val="107"/>
                <w:sz w:val="10"/>
                <w:szCs w:val="10"/>
              </w:rPr>
              <w:t>00</w:t>
            </w:r>
            <w:r>
              <w:rPr>
                <w:rFonts w:cs="Arial" w:hAnsi="Arial" w:eastAsia="Arial" w:ascii="Arial"/>
                <w:color w:val="000000"/>
                <w:spacing w:val="0"/>
                <w:w w:val="100"/>
                <w:sz w:val="10"/>
                <w:szCs w:val="10"/>
              </w:rPr>
            </w:r>
          </w:p>
        </w:tc>
        <w:tc>
          <w:tcPr>
            <w:tcW w:w="8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rPr>
                <w:sz w:val="20"/>
                <w:szCs w:val="20"/>
              </w:rPr>
              <w:jc w:val="left"/>
              <w:spacing w:lineRule="exact" w:line="200"/>
            </w:pPr>
            <w:r>
              <w:rPr>
                <w:sz w:val="20"/>
                <w:szCs w:val="20"/>
              </w:rPr>
            </w:r>
          </w:p>
          <w:p>
            <w:pPr>
              <w:rPr>
                <w:sz w:val="24"/>
                <w:szCs w:val="24"/>
              </w:rPr>
              <w:jc w:val="left"/>
              <w:spacing w:before="15" w:lineRule="exact" w:line="240"/>
            </w:pPr>
            <w:r>
              <w:rPr>
                <w:sz w:val="24"/>
                <w:szCs w:val="24"/>
              </w:rPr>
            </w:r>
          </w:p>
          <w:p>
            <w:pPr>
              <w:rPr>
                <w:rFonts w:cs="Arial" w:hAnsi="Arial" w:eastAsia="Arial" w:ascii="Arial"/>
                <w:sz w:val="9"/>
                <w:szCs w:val="9"/>
              </w:rPr>
              <w:jc w:val="center"/>
              <w:ind w:left="289" w:right="362"/>
            </w:pPr>
            <w:r>
              <w:rPr>
                <w:rFonts w:cs="Arial" w:hAnsi="Arial" w:eastAsia="Arial" w:ascii="Arial"/>
                <w:color w:val="006EC0"/>
                <w:spacing w:val="1"/>
                <w:w w:val="101"/>
                <w:sz w:val="9"/>
                <w:szCs w:val="9"/>
              </w:rPr>
              <w:t>----</w:t>
            </w:r>
            <w:r>
              <w:rPr>
                <w:rFonts w:cs="Arial" w:hAnsi="Arial" w:eastAsia="Arial" w:ascii="Arial"/>
                <w:color w:val="000000"/>
                <w:spacing w:val="0"/>
                <w:w w:val="100"/>
                <w:sz w:val="9"/>
                <w:szCs w:val="9"/>
              </w:rPr>
            </w:r>
          </w:p>
          <w:p>
            <w:pPr>
              <w:rPr>
                <w:sz w:val="12"/>
                <w:szCs w:val="12"/>
              </w:rPr>
              <w:jc w:val="left"/>
              <w:spacing w:before="5" w:lineRule="exact" w:line="120"/>
            </w:pPr>
            <w:r>
              <w:rPr>
                <w:sz w:val="12"/>
                <w:szCs w:val="12"/>
              </w:rPr>
            </w:r>
          </w:p>
          <w:p>
            <w:pPr>
              <w:rPr>
                <w:rFonts w:cs="Arial" w:hAnsi="Arial" w:eastAsia="Arial" w:ascii="Arial"/>
                <w:sz w:val="9"/>
                <w:szCs w:val="9"/>
              </w:rPr>
              <w:jc w:val="center"/>
              <w:ind w:left="289" w:right="362"/>
            </w:pPr>
            <w:r>
              <w:rPr>
                <w:rFonts w:cs="Arial" w:hAnsi="Arial" w:eastAsia="Arial" w:ascii="Arial"/>
                <w:color w:val="006EC0"/>
                <w:spacing w:val="1"/>
                <w:w w:val="101"/>
                <w:sz w:val="9"/>
                <w:szCs w:val="9"/>
              </w:rPr>
              <w:t>----</w:t>
            </w:r>
            <w:r>
              <w:rPr>
                <w:rFonts w:cs="Arial" w:hAnsi="Arial" w:eastAsia="Arial" w:ascii="Arial"/>
                <w:color w:val="000000"/>
                <w:spacing w:val="0"/>
                <w:w w:val="100"/>
                <w:sz w:val="9"/>
                <w:szCs w:val="9"/>
              </w:rPr>
            </w:r>
          </w:p>
          <w:p>
            <w:pPr>
              <w:rPr>
                <w:sz w:val="12"/>
                <w:szCs w:val="12"/>
              </w:rPr>
              <w:jc w:val="left"/>
              <w:spacing w:before="5" w:lineRule="exact" w:line="120"/>
            </w:pPr>
            <w:r>
              <w:rPr>
                <w:sz w:val="12"/>
                <w:szCs w:val="12"/>
              </w:rPr>
            </w:r>
          </w:p>
          <w:p>
            <w:pPr>
              <w:rPr>
                <w:rFonts w:cs="Arial" w:hAnsi="Arial" w:eastAsia="Arial" w:ascii="Arial"/>
                <w:sz w:val="9"/>
                <w:szCs w:val="9"/>
              </w:rPr>
              <w:jc w:val="center"/>
              <w:ind w:left="289" w:right="362"/>
            </w:pPr>
            <w:r>
              <w:rPr>
                <w:rFonts w:cs="Arial" w:hAnsi="Arial" w:eastAsia="Arial" w:ascii="Arial"/>
                <w:color w:val="006EC0"/>
                <w:spacing w:val="1"/>
                <w:w w:val="101"/>
                <w:sz w:val="9"/>
                <w:szCs w:val="9"/>
              </w:rPr>
              <w:t>----</w:t>
            </w:r>
            <w:r>
              <w:rPr>
                <w:rFonts w:cs="Arial" w:hAnsi="Arial" w:eastAsia="Arial" w:ascii="Arial"/>
                <w:color w:val="000000"/>
                <w:spacing w:val="0"/>
                <w:w w:val="100"/>
                <w:sz w:val="9"/>
                <w:szCs w:val="9"/>
              </w:rPr>
            </w:r>
          </w:p>
          <w:p>
            <w:pPr>
              <w:rPr>
                <w:sz w:val="15"/>
                <w:szCs w:val="15"/>
              </w:rPr>
              <w:jc w:val="left"/>
              <w:spacing w:before="3" w:lineRule="exact" w:line="140"/>
            </w:pPr>
            <w:r>
              <w:rPr>
                <w:sz w:val="15"/>
                <w:szCs w:val="15"/>
              </w:rPr>
            </w:r>
          </w:p>
          <w:p>
            <w:pPr>
              <w:rPr>
                <w:sz w:val="20"/>
                <w:szCs w:val="20"/>
              </w:rPr>
              <w:jc w:val="left"/>
              <w:spacing w:lineRule="exact" w:line="200"/>
            </w:pPr>
            <w:r>
              <w:rPr>
                <w:sz w:val="20"/>
                <w:szCs w:val="20"/>
              </w:rPr>
            </w:r>
          </w:p>
          <w:p>
            <w:pPr>
              <w:rPr>
                <w:rFonts w:cs="Arial" w:hAnsi="Arial" w:eastAsia="Arial" w:ascii="Arial"/>
                <w:sz w:val="9"/>
                <w:szCs w:val="9"/>
              </w:rPr>
              <w:jc w:val="center"/>
              <w:ind w:left="289" w:right="362"/>
            </w:pPr>
            <w:r>
              <w:rPr>
                <w:rFonts w:cs="Arial" w:hAnsi="Arial" w:eastAsia="Arial" w:ascii="Arial"/>
                <w:color w:val="006EC0"/>
                <w:spacing w:val="1"/>
                <w:w w:val="101"/>
                <w:sz w:val="9"/>
                <w:szCs w:val="9"/>
              </w:rPr>
              <w:t>----</w:t>
            </w:r>
            <w:r>
              <w:rPr>
                <w:rFonts w:cs="Arial" w:hAnsi="Arial" w:eastAsia="Arial" w:ascii="Arial"/>
                <w:color w:val="000000"/>
                <w:spacing w:val="0"/>
                <w:w w:val="100"/>
                <w:sz w:val="9"/>
                <w:szCs w:val="9"/>
              </w:rPr>
            </w:r>
          </w:p>
          <w:p>
            <w:pPr>
              <w:rPr>
                <w:sz w:val="12"/>
                <w:szCs w:val="12"/>
              </w:rPr>
              <w:jc w:val="left"/>
              <w:spacing w:before="5" w:lineRule="exact" w:line="120"/>
            </w:pPr>
            <w:r>
              <w:rPr>
                <w:sz w:val="12"/>
                <w:szCs w:val="12"/>
              </w:rPr>
            </w:r>
          </w:p>
          <w:p>
            <w:pPr>
              <w:rPr>
                <w:rFonts w:cs="Arial" w:hAnsi="Arial" w:eastAsia="Arial" w:ascii="Arial"/>
                <w:sz w:val="9"/>
                <w:szCs w:val="9"/>
              </w:rPr>
              <w:jc w:val="center"/>
              <w:ind w:left="289" w:right="362"/>
            </w:pPr>
            <w:r>
              <w:rPr>
                <w:rFonts w:cs="Arial" w:hAnsi="Arial" w:eastAsia="Arial" w:ascii="Arial"/>
                <w:color w:val="006EC0"/>
                <w:spacing w:val="1"/>
                <w:w w:val="101"/>
                <w:sz w:val="9"/>
                <w:szCs w:val="9"/>
              </w:rPr>
              <w:t>----</w:t>
            </w:r>
            <w:r>
              <w:rPr>
                <w:rFonts w:cs="Arial" w:hAnsi="Arial" w:eastAsia="Arial" w:ascii="Arial"/>
                <w:color w:val="000000"/>
                <w:spacing w:val="0"/>
                <w:w w:val="100"/>
                <w:sz w:val="9"/>
                <w:szCs w:val="9"/>
              </w:rPr>
            </w:r>
          </w:p>
          <w:p>
            <w:pPr>
              <w:rPr>
                <w:sz w:val="12"/>
                <w:szCs w:val="12"/>
              </w:rPr>
              <w:jc w:val="left"/>
              <w:spacing w:before="5" w:lineRule="exact" w:line="120"/>
            </w:pPr>
            <w:r>
              <w:rPr>
                <w:sz w:val="12"/>
                <w:szCs w:val="12"/>
              </w:rPr>
            </w:r>
          </w:p>
          <w:p>
            <w:pPr>
              <w:rPr>
                <w:rFonts w:cs="Arial" w:hAnsi="Arial" w:eastAsia="Arial" w:ascii="Arial"/>
                <w:sz w:val="9"/>
                <w:szCs w:val="9"/>
              </w:rPr>
              <w:jc w:val="center"/>
              <w:ind w:left="289" w:right="362"/>
            </w:pPr>
            <w:r>
              <w:rPr>
                <w:rFonts w:cs="Arial" w:hAnsi="Arial" w:eastAsia="Arial" w:ascii="Arial"/>
                <w:color w:val="006EC0"/>
                <w:spacing w:val="1"/>
                <w:w w:val="101"/>
                <w:sz w:val="9"/>
                <w:szCs w:val="9"/>
              </w:rPr>
              <w:t>----</w:t>
            </w:r>
            <w:r>
              <w:rPr>
                <w:rFonts w:cs="Arial" w:hAnsi="Arial" w:eastAsia="Arial" w:ascii="Arial"/>
                <w:color w:val="000000"/>
                <w:spacing w:val="0"/>
                <w:w w:val="100"/>
                <w:sz w:val="9"/>
                <w:szCs w:val="9"/>
              </w:rPr>
            </w:r>
          </w:p>
        </w:tc>
        <w:tc>
          <w:tcPr>
            <w:tcW w:w="8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rPr>
                <w:rFonts w:cs="Arial" w:hAnsi="Arial" w:eastAsia="Arial" w:ascii="Arial"/>
                <w:sz w:val="9"/>
                <w:szCs w:val="9"/>
              </w:rPr>
              <w:jc w:val="center"/>
              <w:spacing w:before="51"/>
              <w:ind w:left="306" w:right="291"/>
            </w:pPr>
            <w:r>
              <w:rPr>
                <w:rFonts w:cs="Arial" w:hAnsi="Arial" w:eastAsia="Arial" w:ascii="Arial"/>
                <w:b/>
                <w:color w:val="006EC0"/>
                <w:spacing w:val="0"/>
                <w:w w:val="101"/>
                <w:sz w:val="9"/>
                <w:szCs w:val="9"/>
              </w:rPr>
              <w:t>0</w:t>
            </w:r>
            <w:r>
              <w:rPr>
                <w:rFonts w:cs="Arial" w:hAnsi="Arial" w:eastAsia="Arial" w:ascii="Arial"/>
                <w:b/>
                <w:color w:val="006EC0"/>
                <w:spacing w:val="1"/>
                <w:w w:val="101"/>
                <w:sz w:val="9"/>
                <w:szCs w:val="9"/>
              </w:rPr>
              <w:t>.</w:t>
            </w:r>
            <w:r>
              <w:rPr>
                <w:rFonts w:cs="Arial" w:hAnsi="Arial" w:eastAsia="Arial" w:ascii="Arial"/>
                <w:b/>
                <w:color w:val="006EC0"/>
                <w:spacing w:val="0"/>
                <w:w w:val="101"/>
                <w:sz w:val="9"/>
                <w:szCs w:val="9"/>
              </w:rPr>
              <w:t>00</w:t>
            </w:r>
            <w:r>
              <w:rPr>
                <w:rFonts w:cs="Arial" w:hAnsi="Arial" w:eastAsia="Arial" w:ascii="Arial"/>
                <w:color w:val="000000"/>
                <w:spacing w:val="0"/>
                <w:w w:val="100"/>
                <w:sz w:val="9"/>
                <w:szCs w:val="9"/>
              </w:rPr>
            </w:r>
          </w:p>
          <w:p>
            <w:pPr>
              <w:rPr>
                <w:sz w:val="28"/>
                <w:szCs w:val="28"/>
              </w:rPr>
              <w:jc w:val="left"/>
              <w:spacing w:before="20" w:lineRule="exact" w:line="280"/>
            </w:pPr>
            <w:r>
              <w:rPr>
                <w:sz w:val="28"/>
                <w:szCs w:val="28"/>
              </w:rPr>
            </w:r>
          </w:p>
          <w:p>
            <w:pPr>
              <w:rPr>
                <w:rFonts w:cs="Arial" w:hAnsi="Arial" w:eastAsia="Arial" w:ascii="Arial"/>
                <w:sz w:val="9"/>
                <w:szCs w:val="9"/>
              </w:rPr>
              <w:jc w:val="center"/>
              <w:ind w:left="289" w:right="361"/>
            </w:pPr>
            <w:r>
              <w:rPr>
                <w:rFonts w:cs="Arial" w:hAnsi="Arial" w:eastAsia="Arial" w:ascii="Arial"/>
                <w:color w:val="006EC0"/>
                <w:spacing w:val="1"/>
                <w:w w:val="101"/>
                <w:sz w:val="9"/>
                <w:szCs w:val="9"/>
              </w:rPr>
              <w:t>----</w:t>
            </w:r>
            <w:r>
              <w:rPr>
                <w:rFonts w:cs="Arial" w:hAnsi="Arial" w:eastAsia="Arial" w:ascii="Arial"/>
                <w:color w:val="000000"/>
                <w:spacing w:val="0"/>
                <w:w w:val="100"/>
                <w:sz w:val="9"/>
                <w:szCs w:val="9"/>
              </w:rPr>
            </w:r>
          </w:p>
          <w:p>
            <w:pPr>
              <w:rPr>
                <w:sz w:val="12"/>
                <w:szCs w:val="12"/>
              </w:rPr>
              <w:jc w:val="left"/>
              <w:spacing w:before="5" w:lineRule="exact" w:line="120"/>
            </w:pPr>
            <w:r>
              <w:rPr>
                <w:sz w:val="12"/>
                <w:szCs w:val="12"/>
              </w:rPr>
            </w:r>
          </w:p>
          <w:p>
            <w:pPr>
              <w:rPr>
                <w:rFonts w:cs="Arial" w:hAnsi="Arial" w:eastAsia="Arial" w:ascii="Arial"/>
                <w:sz w:val="9"/>
                <w:szCs w:val="9"/>
              </w:rPr>
              <w:jc w:val="center"/>
              <w:ind w:left="289" w:right="361"/>
            </w:pPr>
            <w:r>
              <w:rPr>
                <w:rFonts w:cs="Arial" w:hAnsi="Arial" w:eastAsia="Arial" w:ascii="Arial"/>
                <w:color w:val="006EC0"/>
                <w:spacing w:val="1"/>
                <w:w w:val="101"/>
                <w:sz w:val="9"/>
                <w:szCs w:val="9"/>
              </w:rPr>
              <w:t>----</w:t>
            </w:r>
            <w:r>
              <w:rPr>
                <w:rFonts w:cs="Arial" w:hAnsi="Arial" w:eastAsia="Arial" w:ascii="Arial"/>
                <w:color w:val="000000"/>
                <w:spacing w:val="0"/>
                <w:w w:val="100"/>
                <w:sz w:val="9"/>
                <w:szCs w:val="9"/>
              </w:rPr>
            </w:r>
          </w:p>
          <w:p>
            <w:pPr>
              <w:rPr>
                <w:sz w:val="12"/>
                <w:szCs w:val="12"/>
              </w:rPr>
              <w:jc w:val="left"/>
              <w:spacing w:before="5" w:lineRule="exact" w:line="120"/>
            </w:pPr>
            <w:r>
              <w:rPr>
                <w:sz w:val="12"/>
                <w:szCs w:val="12"/>
              </w:rPr>
            </w:r>
          </w:p>
          <w:p>
            <w:pPr>
              <w:rPr>
                <w:rFonts w:cs="Arial" w:hAnsi="Arial" w:eastAsia="Arial" w:ascii="Arial"/>
                <w:sz w:val="9"/>
                <w:szCs w:val="9"/>
              </w:rPr>
              <w:jc w:val="center"/>
              <w:ind w:left="289" w:right="361"/>
            </w:pPr>
            <w:r>
              <w:rPr>
                <w:rFonts w:cs="Arial" w:hAnsi="Arial" w:eastAsia="Arial" w:ascii="Arial"/>
                <w:color w:val="006EC0"/>
                <w:spacing w:val="1"/>
                <w:w w:val="101"/>
                <w:sz w:val="9"/>
                <w:szCs w:val="9"/>
              </w:rPr>
              <w:t>----</w:t>
            </w:r>
            <w:r>
              <w:rPr>
                <w:rFonts w:cs="Arial" w:hAnsi="Arial" w:eastAsia="Arial" w:ascii="Arial"/>
                <w:color w:val="000000"/>
                <w:spacing w:val="0"/>
                <w:w w:val="100"/>
                <w:sz w:val="9"/>
                <w:szCs w:val="9"/>
              </w:rPr>
            </w:r>
          </w:p>
          <w:p>
            <w:pPr>
              <w:rPr>
                <w:sz w:val="12"/>
                <w:szCs w:val="12"/>
              </w:rPr>
              <w:jc w:val="left"/>
              <w:spacing w:before="9" w:lineRule="exact" w:line="120"/>
            </w:pPr>
            <w:r>
              <w:rPr>
                <w:sz w:val="12"/>
                <w:szCs w:val="12"/>
              </w:rPr>
            </w:r>
          </w:p>
          <w:p>
            <w:pPr>
              <w:rPr>
                <w:rFonts w:cs="Arial" w:hAnsi="Arial" w:eastAsia="Arial" w:ascii="Arial"/>
                <w:sz w:val="9"/>
                <w:szCs w:val="9"/>
              </w:rPr>
              <w:jc w:val="left"/>
              <w:ind w:left="467"/>
            </w:pPr>
            <w:r>
              <w:rPr>
                <w:rFonts w:cs="Arial" w:hAnsi="Arial" w:eastAsia="Arial" w:ascii="Arial"/>
                <w:b/>
                <w:color w:val="006EC0"/>
                <w:spacing w:val="0"/>
                <w:w w:val="101"/>
                <w:sz w:val="9"/>
                <w:szCs w:val="9"/>
              </w:rPr>
              <w:t>0</w:t>
            </w:r>
            <w:r>
              <w:rPr>
                <w:rFonts w:cs="Arial" w:hAnsi="Arial" w:eastAsia="Arial" w:ascii="Arial"/>
                <w:b/>
                <w:color w:val="006EC0"/>
                <w:spacing w:val="1"/>
                <w:w w:val="101"/>
                <w:sz w:val="9"/>
                <w:szCs w:val="9"/>
              </w:rPr>
              <w:t>.</w:t>
            </w:r>
            <w:r>
              <w:rPr>
                <w:rFonts w:cs="Arial" w:hAnsi="Arial" w:eastAsia="Arial" w:ascii="Arial"/>
                <w:b/>
                <w:color w:val="006EC0"/>
                <w:spacing w:val="0"/>
                <w:w w:val="101"/>
                <w:sz w:val="9"/>
                <w:szCs w:val="9"/>
              </w:rPr>
              <w:t>00</w:t>
            </w:r>
            <w:r>
              <w:rPr>
                <w:rFonts w:cs="Arial" w:hAnsi="Arial" w:eastAsia="Arial" w:ascii="Arial"/>
                <w:color w:val="000000"/>
                <w:spacing w:val="0"/>
                <w:w w:val="100"/>
                <w:sz w:val="9"/>
                <w:szCs w:val="9"/>
              </w:rPr>
            </w:r>
          </w:p>
          <w:p>
            <w:pPr>
              <w:rPr>
                <w:sz w:val="11"/>
                <w:szCs w:val="11"/>
              </w:rPr>
              <w:jc w:val="left"/>
              <w:spacing w:before="10" w:lineRule="exact" w:line="100"/>
            </w:pPr>
            <w:r>
              <w:rPr>
                <w:sz w:val="11"/>
                <w:szCs w:val="11"/>
              </w:rPr>
            </w:r>
          </w:p>
          <w:p>
            <w:pPr>
              <w:rPr>
                <w:rFonts w:cs="Arial" w:hAnsi="Arial" w:eastAsia="Arial" w:ascii="Arial"/>
                <w:sz w:val="9"/>
                <w:szCs w:val="9"/>
              </w:rPr>
              <w:jc w:val="center"/>
              <w:ind w:left="289" w:right="361"/>
            </w:pPr>
            <w:r>
              <w:rPr>
                <w:rFonts w:cs="Arial" w:hAnsi="Arial" w:eastAsia="Arial" w:ascii="Arial"/>
                <w:color w:val="006EC0"/>
                <w:spacing w:val="1"/>
                <w:w w:val="101"/>
                <w:sz w:val="9"/>
                <w:szCs w:val="9"/>
              </w:rPr>
              <w:t>----</w:t>
            </w:r>
            <w:r>
              <w:rPr>
                <w:rFonts w:cs="Arial" w:hAnsi="Arial" w:eastAsia="Arial" w:ascii="Arial"/>
                <w:color w:val="000000"/>
                <w:spacing w:val="0"/>
                <w:w w:val="100"/>
                <w:sz w:val="9"/>
                <w:szCs w:val="9"/>
              </w:rPr>
            </w:r>
          </w:p>
          <w:p>
            <w:pPr>
              <w:rPr>
                <w:sz w:val="12"/>
                <w:szCs w:val="12"/>
              </w:rPr>
              <w:jc w:val="left"/>
              <w:spacing w:before="5" w:lineRule="exact" w:line="120"/>
            </w:pPr>
            <w:r>
              <w:rPr>
                <w:sz w:val="12"/>
                <w:szCs w:val="12"/>
              </w:rPr>
            </w:r>
          </w:p>
          <w:p>
            <w:pPr>
              <w:rPr>
                <w:rFonts w:cs="Arial" w:hAnsi="Arial" w:eastAsia="Arial" w:ascii="Arial"/>
                <w:sz w:val="9"/>
                <w:szCs w:val="9"/>
              </w:rPr>
              <w:jc w:val="center"/>
              <w:ind w:left="289" w:right="361"/>
            </w:pPr>
            <w:r>
              <w:rPr>
                <w:rFonts w:cs="Arial" w:hAnsi="Arial" w:eastAsia="Arial" w:ascii="Arial"/>
                <w:color w:val="006EC0"/>
                <w:spacing w:val="1"/>
                <w:w w:val="101"/>
                <w:sz w:val="9"/>
                <w:szCs w:val="9"/>
              </w:rPr>
              <w:t>----</w:t>
            </w:r>
            <w:r>
              <w:rPr>
                <w:rFonts w:cs="Arial" w:hAnsi="Arial" w:eastAsia="Arial" w:ascii="Arial"/>
                <w:color w:val="000000"/>
                <w:spacing w:val="0"/>
                <w:w w:val="100"/>
                <w:sz w:val="9"/>
                <w:szCs w:val="9"/>
              </w:rPr>
            </w:r>
          </w:p>
          <w:p>
            <w:pPr>
              <w:rPr>
                <w:sz w:val="12"/>
                <w:szCs w:val="12"/>
              </w:rPr>
              <w:jc w:val="left"/>
              <w:spacing w:before="5" w:lineRule="exact" w:line="120"/>
            </w:pPr>
            <w:r>
              <w:rPr>
                <w:sz w:val="12"/>
                <w:szCs w:val="12"/>
              </w:rPr>
            </w:r>
          </w:p>
          <w:p>
            <w:pPr>
              <w:rPr>
                <w:rFonts w:cs="Arial" w:hAnsi="Arial" w:eastAsia="Arial" w:ascii="Arial"/>
                <w:sz w:val="9"/>
                <w:szCs w:val="9"/>
              </w:rPr>
              <w:jc w:val="center"/>
              <w:ind w:left="289" w:right="361"/>
            </w:pPr>
            <w:r>
              <w:rPr>
                <w:rFonts w:cs="Arial" w:hAnsi="Arial" w:eastAsia="Arial" w:ascii="Arial"/>
                <w:color w:val="006EC0"/>
                <w:spacing w:val="1"/>
                <w:w w:val="101"/>
                <w:sz w:val="9"/>
                <w:szCs w:val="9"/>
              </w:rPr>
              <w:t>----</w:t>
            </w:r>
            <w:r>
              <w:rPr>
                <w:rFonts w:cs="Arial" w:hAnsi="Arial" w:eastAsia="Arial" w:ascii="Arial"/>
                <w:color w:val="000000"/>
                <w:spacing w:val="0"/>
                <w:w w:val="100"/>
                <w:sz w:val="9"/>
                <w:szCs w:val="9"/>
              </w:rPr>
            </w:r>
          </w:p>
          <w:p>
            <w:pPr>
              <w:rPr>
                <w:sz w:val="17"/>
                <w:szCs w:val="17"/>
              </w:rPr>
              <w:jc w:val="left"/>
              <w:spacing w:before="3" w:lineRule="exact" w:line="160"/>
            </w:pPr>
            <w:r>
              <w:rPr>
                <w:sz w:val="17"/>
                <w:szCs w:val="17"/>
              </w:rPr>
            </w:r>
          </w:p>
          <w:p>
            <w:pPr>
              <w:rPr>
                <w:rFonts w:cs="Arial" w:hAnsi="Arial" w:eastAsia="Arial" w:ascii="Arial"/>
                <w:sz w:val="10"/>
                <w:szCs w:val="10"/>
              </w:rPr>
              <w:jc w:val="center"/>
              <w:ind w:left="268" w:right="293"/>
            </w:pPr>
            <w:r>
              <w:rPr>
                <w:rFonts w:cs="Arial" w:hAnsi="Arial" w:eastAsia="Arial" w:ascii="Arial"/>
                <w:b/>
                <w:color w:val="006EC0"/>
                <w:w w:val="108"/>
                <w:sz w:val="10"/>
                <w:szCs w:val="10"/>
              </w:rPr>
              <w:t>0</w:t>
            </w:r>
            <w:r>
              <w:rPr>
                <w:rFonts w:cs="Arial" w:hAnsi="Arial" w:eastAsia="Arial" w:ascii="Arial"/>
                <w:b/>
                <w:color w:val="006EC0"/>
                <w:spacing w:val="1"/>
                <w:w w:val="108"/>
                <w:sz w:val="10"/>
                <w:szCs w:val="10"/>
              </w:rPr>
              <w:t>.</w:t>
            </w:r>
            <w:r>
              <w:rPr>
                <w:rFonts w:cs="Arial" w:hAnsi="Arial" w:eastAsia="Arial" w:ascii="Arial"/>
                <w:b/>
                <w:color w:val="006EC0"/>
                <w:spacing w:val="0"/>
                <w:w w:val="107"/>
                <w:sz w:val="10"/>
                <w:szCs w:val="10"/>
              </w:rPr>
              <w:t>00</w:t>
            </w:r>
            <w:r>
              <w:rPr>
                <w:rFonts w:cs="Arial" w:hAnsi="Arial" w:eastAsia="Arial" w:ascii="Arial"/>
                <w:color w:val="000000"/>
                <w:spacing w:val="0"/>
                <w:w w:val="100"/>
                <w:sz w:val="10"/>
                <w:szCs w:val="10"/>
              </w:rPr>
            </w:r>
          </w:p>
        </w:tc>
        <w:tc>
          <w:tcPr>
            <w:tcW w:w="9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rPr>
                <w:rFonts w:cs="Arial" w:hAnsi="Arial" w:eastAsia="Arial" w:ascii="Arial"/>
                <w:sz w:val="9"/>
                <w:szCs w:val="9"/>
              </w:rPr>
              <w:jc w:val="center"/>
              <w:spacing w:before="51"/>
              <w:ind w:left="366" w:right="382"/>
            </w:pPr>
            <w:r>
              <w:rPr>
                <w:rFonts w:cs="Arial" w:hAnsi="Arial" w:eastAsia="Arial" w:ascii="Arial"/>
                <w:b/>
                <w:color w:val="006EC0"/>
                <w:spacing w:val="0"/>
                <w:w w:val="101"/>
                <w:sz w:val="9"/>
                <w:szCs w:val="9"/>
              </w:rPr>
              <w:t>0</w:t>
            </w:r>
            <w:r>
              <w:rPr>
                <w:rFonts w:cs="Arial" w:hAnsi="Arial" w:eastAsia="Arial" w:ascii="Arial"/>
                <w:b/>
                <w:color w:val="006EC0"/>
                <w:spacing w:val="1"/>
                <w:w w:val="101"/>
                <w:sz w:val="9"/>
                <w:szCs w:val="9"/>
              </w:rPr>
              <w:t>.</w:t>
            </w:r>
            <w:r>
              <w:rPr>
                <w:rFonts w:cs="Arial" w:hAnsi="Arial" w:eastAsia="Arial" w:ascii="Arial"/>
                <w:b/>
                <w:color w:val="006EC0"/>
                <w:spacing w:val="0"/>
                <w:w w:val="101"/>
                <w:sz w:val="9"/>
                <w:szCs w:val="9"/>
              </w:rPr>
              <w:t>00</w:t>
            </w:r>
            <w:r>
              <w:rPr>
                <w:rFonts w:cs="Arial" w:hAnsi="Arial" w:eastAsia="Arial" w:ascii="Arial"/>
                <w:color w:val="000000"/>
                <w:spacing w:val="0"/>
                <w:w w:val="100"/>
                <w:sz w:val="9"/>
                <w:szCs w:val="9"/>
              </w:rPr>
            </w:r>
          </w:p>
          <w:p>
            <w:pPr>
              <w:rPr>
                <w:sz w:val="28"/>
                <w:szCs w:val="28"/>
              </w:rPr>
              <w:jc w:val="left"/>
              <w:spacing w:before="20" w:lineRule="exact" w:line="280"/>
            </w:pPr>
            <w:r>
              <w:rPr>
                <w:sz w:val="28"/>
                <w:szCs w:val="28"/>
              </w:rPr>
            </w:r>
          </w:p>
          <w:p>
            <w:pPr>
              <w:rPr>
                <w:rFonts w:cs="Arial" w:hAnsi="Arial" w:eastAsia="Arial" w:ascii="Arial"/>
                <w:sz w:val="9"/>
                <w:szCs w:val="9"/>
              </w:rPr>
              <w:jc w:val="left"/>
              <w:ind w:left="102"/>
            </w:pPr>
            <w:r>
              <w:rPr>
                <w:rFonts w:cs="Arial" w:hAnsi="Arial" w:eastAsia="Arial" w:ascii="Arial"/>
                <w:color w:val="006EC0"/>
                <w:spacing w:val="1"/>
                <w:w w:val="101"/>
                <w:sz w:val="9"/>
                <w:szCs w:val="9"/>
              </w:rPr>
              <w:t>----</w:t>
            </w:r>
            <w:r>
              <w:rPr>
                <w:rFonts w:cs="Arial" w:hAnsi="Arial" w:eastAsia="Arial" w:ascii="Arial"/>
                <w:color w:val="000000"/>
                <w:spacing w:val="0"/>
                <w:w w:val="100"/>
                <w:sz w:val="9"/>
                <w:szCs w:val="9"/>
              </w:rPr>
            </w:r>
          </w:p>
          <w:p>
            <w:pPr>
              <w:rPr>
                <w:sz w:val="12"/>
                <w:szCs w:val="12"/>
              </w:rPr>
              <w:jc w:val="left"/>
              <w:spacing w:before="5" w:lineRule="exact" w:line="120"/>
            </w:pPr>
            <w:r>
              <w:rPr>
                <w:sz w:val="12"/>
                <w:szCs w:val="12"/>
              </w:rPr>
            </w:r>
          </w:p>
          <w:p>
            <w:pPr>
              <w:rPr>
                <w:rFonts w:cs="Arial" w:hAnsi="Arial" w:eastAsia="Arial" w:ascii="Arial"/>
                <w:sz w:val="9"/>
                <w:szCs w:val="9"/>
              </w:rPr>
              <w:jc w:val="left"/>
              <w:ind w:left="102"/>
            </w:pPr>
            <w:r>
              <w:rPr>
                <w:rFonts w:cs="Arial" w:hAnsi="Arial" w:eastAsia="Arial" w:ascii="Arial"/>
                <w:color w:val="006EC0"/>
                <w:spacing w:val="1"/>
                <w:w w:val="101"/>
                <w:sz w:val="9"/>
                <w:szCs w:val="9"/>
              </w:rPr>
              <w:t>----</w:t>
            </w:r>
            <w:r>
              <w:rPr>
                <w:rFonts w:cs="Arial" w:hAnsi="Arial" w:eastAsia="Arial" w:ascii="Arial"/>
                <w:color w:val="000000"/>
                <w:spacing w:val="0"/>
                <w:w w:val="100"/>
                <w:sz w:val="9"/>
                <w:szCs w:val="9"/>
              </w:rPr>
            </w:r>
          </w:p>
          <w:p>
            <w:pPr>
              <w:rPr>
                <w:sz w:val="12"/>
                <w:szCs w:val="12"/>
              </w:rPr>
              <w:jc w:val="left"/>
              <w:spacing w:before="5" w:lineRule="exact" w:line="120"/>
            </w:pPr>
            <w:r>
              <w:rPr>
                <w:sz w:val="12"/>
                <w:szCs w:val="12"/>
              </w:rPr>
            </w:r>
          </w:p>
          <w:p>
            <w:pPr>
              <w:rPr>
                <w:rFonts w:cs="Arial" w:hAnsi="Arial" w:eastAsia="Arial" w:ascii="Arial"/>
                <w:sz w:val="9"/>
                <w:szCs w:val="9"/>
              </w:rPr>
              <w:jc w:val="left"/>
              <w:ind w:left="102"/>
            </w:pPr>
            <w:r>
              <w:rPr>
                <w:rFonts w:cs="Arial" w:hAnsi="Arial" w:eastAsia="Arial" w:ascii="Arial"/>
                <w:color w:val="006EC0"/>
                <w:spacing w:val="1"/>
                <w:w w:val="101"/>
                <w:sz w:val="9"/>
                <w:szCs w:val="9"/>
              </w:rPr>
              <w:t>----</w:t>
            </w:r>
            <w:r>
              <w:rPr>
                <w:rFonts w:cs="Arial" w:hAnsi="Arial" w:eastAsia="Arial" w:ascii="Arial"/>
                <w:color w:val="000000"/>
                <w:spacing w:val="0"/>
                <w:w w:val="100"/>
                <w:sz w:val="9"/>
                <w:szCs w:val="9"/>
              </w:rPr>
            </w:r>
          </w:p>
          <w:p>
            <w:pPr>
              <w:rPr>
                <w:sz w:val="12"/>
                <w:szCs w:val="12"/>
              </w:rPr>
              <w:jc w:val="left"/>
              <w:spacing w:before="9" w:lineRule="exact" w:line="120"/>
            </w:pPr>
            <w:r>
              <w:rPr>
                <w:sz w:val="12"/>
                <w:szCs w:val="12"/>
              </w:rPr>
            </w:r>
          </w:p>
          <w:p>
            <w:pPr>
              <w:rPr>
                <w:rFonts w:cs="Arial" w:hAnsi="Arial" w:eastAsia="Arial" w:ascii="Arial"/>
                <w:sz w:val="9"/>
                <w:szCs w:val="9"/>
              </w:rPr>
              <w:jc w:val="center"/>
              <w:ind w:left="366" w:right="382"/>
            </w:pPr>
            <w:r>
              <w:rPr>
                <w:rFonts w:cs="Arial" w:hAnsi="Arial" w:eastAsia="Arial" w:ascii="Arial"/>
                <w:b/>
                <w:color w:val="006EC0"/>
                <w:spacing w:val="0"/>
                <w:w w:val="101"/>
                <w:sz w:val="9"/>
                <w:szCs w:val="9"/>
              </w:rPr>
              <w:t>0</w:t>
            </w:r>
            <w:r>
              <w:rPr>
                <w:rFonts w:cs="Arial" w:hAnsi="Arial" w:eastAsia="Arial" w:ascii="Arial"/>
                <w:b/>
                <w:color w:val="006EC0"/>
                <w:spacing w:val="1"/>
                <w:w w:val="101"/>
                <w:sz w:val="9"/>
                <w:szCs w:val="9"/>
              </w:rPr>
              <w:t>.</w:t>
            </w:r>
            <w:r>
              <w:rPr>
                <w:rFonts w:cs="Arial" w:hAnsi="Arial" w:eastAsia="Arial" w:ascii="Arial"/>
                <w:b/>
                <w:color w:val="006EC0"/>
                <w:spacing w:val="0"/>
                <w:w w:val="101"/>
                <w:sz w:val="9"/>
                <w:szCs w:val="9"/>
              </w:rPr>
              <w:t>00</w:t>
            </w:r>
            <w:r>
              <w:rPr>
                <w:rFonts w:cs="Arial" w:hAnsi="Arial" w:eastAsia="Arial" w:ascii="Arial"/>
                <w:color w:val="000000"/>
                <w:spacing w:val="0"/>
                <w:w w:val="100"/>
                <w:sz w:val="9"/>
                <w:szCs w:val="9"/>
              </w:rPr>
            </w:r>
          </w:p>
          <w:p>
            <w:pPr>
              <w:rPr>
                <w:sz w:val="11"/>
                <w:szCs w:val="11"/>
              </w:rPr>
              <w:jc w:val="left"/>
              <w:spacing w:before="10" w:lineRule="exact" w:line="100"/>
            </w:pPr>
            <w:r>
              <w:rPr>
                <w:sz w:val="11"/>
                <w:szCs w:val="11"/>
              </w:rPr>
            </w:r>
          </w:p>
          <w:p>
            <w:pPr>
              <w:rPr>
                <w:rFonts w:cs="Arial" w:hAnsi="Arial" w:eastAsia="Arial" w:ascii="Arial"/>
                <w:sz w:val="9"/>
                <w:szCs w:val="9"/>
              </w:rPr>
              <w:jc w:val="left"/>
              <w:ind w:left="102"/>
            </w:pPr>
            <w:r>
              <w:rPr>
                <w:rFonts w:cs="Arial" w:hAnsi="Arial" w:eastAsia="Arial" w:ascii="Arial"/>
                <w:color w:val="006EC0"/>
                <w:spacing w:val="1"/>
                <w:w w:val="101"/>
                <w:sz w:val="9"/>
                <w:szCs w:val="9"/>
              </w:rPr>
              <w:t>----</w:t>
            </w:r>
            <w:r>
              <w:rPr>
                <w:rFonts w:cs="Arial" w:hAnsi="Arial" w:eastAsia="Arial" w:ascii="Arial"/>
                <w:color w:val="000000"/>
                <w:spacing w:val="0"/>
                <w:w w:val="100"/>
                <w:sz w:val="9"/>
                <w:szCs w:val="9"/>
              </w:rPr>
            </w:r>
          </w:p>
          <w:p>
            <w:pPr>
              <w:rPr>
                <w:sz w:val="12"/>
                <w:szCs w:val="12"/>
              </w:rPr>
              <w:jc w:val="left"/>
              <w:spacing w:before="5" w:lineRule="exact" w:line="120"/>
            </w:pPr>
            <w:r>
              <w:rPr>
                <w:sz w:val="12"/>
                <w:szCs w:val="12"/>
              </w:rPr>
            </w:r>
          </w:p>
          <w:p>
            <w:pPr>
              <w:rPr>
                <w:rFonts w:cs="Arial" w:hAnsi="Arial" w:eastAsia="Arial" w:ascii="Arial"/>
                <w:sz w:val="9"/>
                <w:szCs w:val="9"/>
              </w:rPr>
              <w:jc w:val="left"/>
              <w:ind w:left="102"/>
            </w:pPr>
            <w:r>
              <w:rPr>
                <w:rFonts w:cs="Arial" w:hAnsi="Arial" w:eastAsia="Arial" w:ascii="Arial"/>
                <w:color w:val="006EC0"/>
                <w:spacing w:val="1"/>
                <w:w w:val="101"/>
                <w:sz w:val="9"/>
                <w:szCs w:val="9"/>
              </w:rPr>
              <w:t>----</w:t>
            </w:r>
            <w:r>
              <w:rPr>
                <w:rFonts w:cs="Arial" w:hAnsi="Arial" w:eastAsia="Arial" w:ascii="Arial"/>
                <w:color w:val="000000"/>
                <w:spacing w:val="0"/>
                <w:w w:val="100"/>
                <w:sz w:val="9"/>
                <w:szCs w:val="9"/>
              </w:rPr>
            </w:r>
          </w:p>
          <w:p>
            <w:pPr>
              <w:rPr>
                <w:sz w:val="12"/>
                <w:szCs w:val="12"/>
              </w:rPr>
              <w:jc w:val="left"/>
              <w:spacing w:before="5" w:lineRule="exact" w:line="120"/>
            </w:pPr>
            <w:r>
              <w:rPr>
                <w:sz w:val="12"/>
                <w:szCs w:val="12"/>
              </w:rPr>
            </w:r>
          </w:p>
          <w:p>
            <w:pPr>
              <w:rPr>
                <w:rFonts w:cs="Arial" w:hAnsi="Arial" w:eastAsia="Arial" w:ascii="Arial"/>
                <w:sz w:val="9"/>
                <w:szCs w:val="9"/>
              </w:rPr>
              <w:jc w:val="left"/>
              <w:ind w:left="102"/>
            </w:pPr>
            <w:r>
              <w:rPr>
                <w:rFonts w:cs="Arial" w:hAnsi="Arial" w:eastAsia="Arial" w:ascii="Arial"/>
                <w:color w:val="006EC0"/>
                <w:spacing w:val="1"/>
                <w:w w:val="101"/>
                <w:sz w:val="9"/>
                <w:szCs w:val="9"/>
              </w:rPr>
              <w:t>----</w:t>
            </w:r>
            <w:r>
              <w:rPr>
                <w:rFonts w:cs="Arial" w:hAnsi="Arial" w:eastAsia="Arial" w:ascii="Arial"/>
                <w:color w:val="000000"/>
                <w:spacing w:val="0"/>
                <w:w w:val="100"/>
                <w:sz w:val="9"/>
                <w:szCs w:val="9"/>
              </w:rPr>
            </w:r>
          </w:p>
          <w:p>
            <w:pPr>
              <w:rPr>
                <w:sz w:val="17"/>
                <w:szCs w:val="17"/>
              </w:rPr>
              <w:jc w:val="left"/>
              <w:spacing w:before="3" w:lineRule="exact" w:line="160"/>
            </w:pPr>
            <w:r>
              <w:rPr>
                <w:sz w:val="17"/>
                <w:szCs w:val="17"/>
              </w:rPr>
            </w:r>
          </w:p>
          <w:p>
            <w:pPr>
              <w:rPr>
                <w:rFonts w:cs="Arial" w:hAnsi="Arial" w:eastAsia="Arial" w:ascii="Arial"/>
                <w:sz w:val="10"/>
                <w:szCs w:val="10"/>
              </w:rPr>
              <w:jc w:val="center"/>
              <w:ind w:left="348" w:right="365"/>
            </w:pPr>
            <w:r>
              <w:rPr>
                <w:rFonts w:cs="Arial" w:hAnsi="Arial" w:eastAsia="Arial" w:ascii="Arial"/>
                <w:b/>
                <w:color w:val="006EC0"/>
                <w:w w:val="108"/>
                <w:sz w:val="10"/>
                <w:szCs w:val="10"/>
              </w:rPr>
              <w:t>0</w:t>
            </w:r>
            <w:r>
              <w:rPr>
                <w:rFonts w:cs="Arial" w:hAnsi="Arial" w:eastAsia="Arial" w:ascii="Arial"/>
                <w:b/>
                <w:color w:val="006EC0"/>
                <w:spacing w:val="1"/>
                <w:w w:val="108"/>
                <w:sz w:val="10"/>
                <w:szCs w:val="10"/>
              </w:rPr>
              <w:t>.</w:t>
            </w:r>
            <w:r>
              <w:rPr>
                <w:rFonts w:cs="Arial" w:hAnsi="Arial" w:eastAsia="Arial" w:ascii="Arial"/>
                <w:b/>
                <w:color w:val="006EC0"/>
                <w:spacing w:val="0"/>
                <w:w w:val="107"/>
                <w:sz w:val="10"/>
                <w:szCs w:val="10"/>
              </w:rPr>
              <w:t>00</w:t>
            </w:r>
            <w:r>
              <w:rPr>
                <w:rFonts w:cs="Arial" w:hAnsi="Arial" w:eastAsia="Arial" w:ascii="Arial"/>
                <w:color w:val="000000"/>
                <w:spacing w:val="0"/>
                <w:w w:val="100"/>
                <w:sz w:val="10"/>
                <w:szCs w:val="10"/>
              </w:rPr>
            </w:r>
          </w:p>
        </w:tc>
        <w:tc>
          <w:tcPr>
            <w:tcW w:w="8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rPr>
                <w:rFonts w:cs="Arial" w:hAnsi="Arial" w:eastAsia="Arial" w:ascii="Arial"/>
                <w:sz w:val="9"/>
                <w:szCs w:val="9"/>
              </w:rPr>
              <w:jc w:val="center"/>
              <w:spacing w:before="51"/>
              <w:ind w:left="306" w:right="291"/>
            </w:pPr>
            <w:r>
              <w:rPr>
                <w:rFonts w:cs="Arial" w:hAnsi="Arial" w:eastAsia="Arial" w:ascii="Arial"/>
                <w:b/>
                <w:color w:val="006EC0"/>
                <w:spacing w:val="0"/>
                <w:w w:val="101"/>
                <w:sz w:val="9"/>
                <w:szCs w:val="9"/>
              </w:rPr>
              <w:t>0</w:t>
            </w:r>
            <w:r>
              <w:rPr>
                <w:rFonts w:cs="Arial" w:hAnsi="Arial" w:eastAsia="Arial" w:ascii="Arial"/>
                <w:b/>
                <w:color w:val="006EC0"/>
                <w:spacing w:val="1"/>
                <w:w w:val="101"/>
                <w:sz w:val="9"/>
                <w:szCs w:val="9"/>
              </w:rPr>
              <w:t>.</w:t>
            </w:r>
            <w:r>
              <w:rPr>
                <w:rFonts w:cs="Arial" w:hAnsi="Arial" w:eastAsia="Arial" w:ascii="Arial"/>
                <w:b/>
                <w:color w:val="006EC0"/>
                <w:spacing w:val="0"/>
                <w:w w:val="101"/>
                <w:sz w:val="9"/>
                <w:szCs w:val="9"/>
              </w:rPr>
              <w:t>00</w:t>
            </w:r>
            <w:r>
              <w:rPr>
                <w:rFonts w:cs="Arial" w:hAnsi="Arial" w:eastAsia="Arial" w:ascii="Arial"/>
                <w:color w:val="000000"/>
                <w:spacing w:val="0"/>
                <w:w w:val="100"/>
                <w:sz w:val="9"/>
                <w:szCs w:val="9"/>
              </w:rPr>
            </w:r>
          </w:p>
          <w:p>
            <w:pPr>
              <w:rPr>
                <w:sz w:val="28"/>
                <w:szCs w:val="28"/>
              </w:rPr>
              <w:jc w:val="left"/>
              <w:spacing w:before="20" w:lineRule="exact" w:line="280"/>
            </w:pPr>
            <w:r>
              <w:rPr>
                <w:sz w:val="28"/>
                <w:szCs w:val="28"/>
              </w:rPr>
            </w:r>
          </w:p>
          <w:p>
            <w:pPr>
              <w:rPr>
                <w:rFonts w:cs="Arial" w:hAnsi="Arial" w:eastAsia="Arial" w:ascii="Arial"/>
                <w:sz w:val="9"/>
                <w:szCs w:val="9"/>
              </w:rPr>
              <w:jc w:val="center"/>
              <w:ind w:left="289" w:right="361"/>
            </w:pPr>
            <w:r>
              <w:rPr>
                <w:rFonts w:cs="Arial" w:hAnsi="Arial" w:eastAsia="Arial" w:ascii="Arial"/>
                <w:color w:val="006EC0"/>
                <w:spacing w:val="1"/>
                <w:w w:val="101"/>
                <w:sz w:val="9"/>
                <w:szCs w:val="9"/>
              </w:rPr>
              <w:t>----</w:t>
            </w:r>
            <w:r>
              <w:rPr>
                <w:rFonts w:cs="Arial" w:hAnsi="Arial" w:eastAsia="Arial" w:ascii="Arial"/>
                <w:color w:val="000000"/>
                <w:spacing w:val="0"/>
                <w:w w:val="100"/>
                <w:sz w:val="9"/>
                <w:szCs w:val="9"/>
              </w:rPr>
            </w:r>
          </w:p>
          <w:p>
            <w:pPr>
              <w:rPr>
                <w:sz w:val="12"/>
                <w:szCs w:val="12"/>
              </w:rPr>
              <w:jc w:val="left"/>
              <w:spacing w:before="5" w:lineRule="exact" w:line="120"/>
            </w:pPr>
            <w:r>
              <w:rPr>
                <w:sz w:val="12"/>
                <w:szCs w:val="12"/>
              </w:rPr>
            </w:r>
          </w:p>
          <w:p>
            <w:pPr>
              <w:rPr>
                <w:rFonts w:cs="Arial" w:hAnsi="Arial" w:eastAsia="Arial" w:ascii="Arial"/>
                <w:sz w:val="9"/>
                <w:szCs w:val="9"/>
              </w:rPr>
              <w:jc w:val="center"/>
              <w:ind w:left="289" w:right="361"/>
            </w:pPr>
            <w:r>
              <w:rPr>
                <w:rFonts w:cs="Arial" w:hAnsi="Arial" w:eastAsia="Arial" w:ascii="Arial"/>
                <w:color w:val="006EC0"/>
                <w:spacing w:val="1"/>
                <w:w w:val="101"/>
                <w:sz w:val="9"/>
                <w:szCs w:val="9"/>
              </w:rPr>
              <w:t>----</w:t>
            </w:r>
            <w:r>
              <w:rPr>
                <w:rFonts w:cs="Arial" w:hAnsi="Arial" w:eastAsia="Arial" w:ascii="Arial"/>
                <w:color w:val="000000"/>
                <w:spacing w:val="0"/>
                <w:w w:val="100"/>
                <w:sz w:val="9"/>
                <w:szCs w:val="9"/>
              </w:rPr>
            </w:r>
          </w:p>
          <w:p>
            <w:pPr>
              <w:rPr>
                <w:sz w:val="12"/>
                <w:szCs w:val="12"/>
              </w:rPr>
              <w:jc w:val="left"/>
              <w:spacing w:before="5" w:lineRule="exact" w:line="120"/>
            </w:pPr>
            <w:r>
              <w:rPr>
                <w:sz w:val="12"/>
                <w:szCs w:val="12"/>
              </w:rPr>
            </w:r>
          </w:p>
          <w:p>
            <w:pPr>
              <w:rPr>
                <w:rFonts w:cs="Arial" w:hAnsi="Arial" w:eastAsia="Arial" w:ascii="Arial"/>
                <w:sz w:val="9"/>
                <w:szCs w:val="9"/>
              </w:rPr>
              <w:jc w:val="center"/>
              <w:ind w:left="289" w:right="361"/>
            </w:pPr>
            <w:r>
              <w:rPr>
                <w:rFonts w:cs="Arial" w:hAnsi="Arial" w:eastAsia="Arial" w:ascii="Arial"/>
                <w:color w:val="006EC0"/>
                <w:spacing w:val="1"/>
                <w:w w:val="101"/>
                <w:sz w:val="9"/>
                <w:szCs w:val="9"/>
              </w:rPr>
              <w:t>----</w:t>
            </w:r>
            <w:r>
              <w:rPr>
                <w:rFonts w:cs="Arial" w:hAnsi="Arial" w:eastAsia="Arial" w:ascii="Arial"/>
                <w:color w:val="000000"/>
                <w:spacing w:val="0"/>
                <w:w w:val="100"/>
                <w:sz w:val="9"/>
                <w:szCs w:val="9"/>
              </w:rPr>
            </w:r>
          </w:p>
          <w:p>
            <w:pPr>
              <w:rPr>
                <w:sz w:val="12"/>
                <w:szCs w:val="12"/>
              </w:rPr>
              <w:jc w:val="left"/>
              <w:spacing w:before="9" w:lineRule="exact" w:line="120"/>
            </w:pPr>
            <w:r>
              <w:rPr>
                <w:sz w:val="12"/>
                <w:szCs w:val="12"/>
              </w:rPr>
            </w:r>
          </w:p>
          <w:p>
            <w:pPr>
              <w:rPr>
                <w:rFonts w:cs="Arial" w:hAnsi="Arial" w:eastAsia="Arial" w:ascii="Arial"/>
                <w:sz w:val="9"/>
                <w:szCs w:val="9"/>
              </w:rPr>
              <w:jc w:val="left"/>
              <w:ind w:left="484"/>
            </w:pPr>
            <w:r>
              <w:rPr>
                <w:rFonts w:cs="Arial" w:hAnsi="Arial" w:eastAsia="Arial" w:ascii="Arial"/>
                <w:b/>
                <w:color w:val="006EC0"/>
                <w:spacing w:val="0"/>
                <w:w w:val="101"/>
                <w:sz w:val="9"/>
                <w:szCs w:val="9"/>
              </w:rPr>
              <w:t>0</w:t>
            </w:r>
            <w:r>
              <w:rPr>
                <w:rFonts w:cs="Arial" w:hAnsi="Arial" w:eastAsia="Arial" w:ascii="Arial"/>
                <w:b/>
                <w:color w:val="006EC0"/>
                <w:spacing w:val="1"/>
                <w:w w:val="101"/>
                <w:sz w:val="9"/>
                <w:szCs w:val="9"/>
              </w:rPr>
              <w:t>.</w:t>
            </w:r>
            <w:r>
              <w:rPr>
                <w:rFonts w:cs="Arial" w:hAnsi="Arial" w:eastAsia="Arial" w:ascii="Arial"/>
                <w:b/>
                <w:color w:val="006EC0"/>
                <w:spacing w:val="0"/>
                <w:w w:val="101"/>
                <w:sz w:val="9"/>
                <w:szCs w:val="9"/>
              </w:rPr>
              <w:t>00</w:t>
            </w:r>
            <w:r>
              <w:rPr>
                <w:rFonts w:cs="Arial" w:hAnsi="Arial" w:eastAsia="Arial" w:ascii="Arial"/>
                <w:color w:val="000000"/>
                <w:spacing w:val="0"/>
                <w:w w:val="100"/>
                <w:sz w:val="9"/>
                <w:szCs w:val="9"/>
              </w:rPr>
            </w:r>
          </w:p>
          <w:p>
            <w:pPr>
              <w:rPr>
                <w:sz w:val="11"/>
                <w:szCs w:val="11"/>
              </w:rPr>
              <w:jc w:val="left"/>
              <w:spacing w:before="10" w:lineRule="exact" w:line="100"/>
            </w:pPr>
            <w:r>
              <w:rPr>
                <w:sz w:val="11"/>
                <w:szCs w:val="11"/>
              </w:rPr>
            </w:r>
          </w:p>
          <w:p>
            <w:pPr>
              <w:rPr>
                <w:rFonts w:cs="Arial" w:hAnsi="Arial" w:eastAsia="Arial" w:ascii="Arial"/>
                <w:sz w:val="9"/>
                <w:szCs w:val="9"/>
              </w:rPr>
              <w:jc w:val="center"/>
              <w:ind w:left="289" w:right="361"/>
            </w:pPr>
            <w:r>
              <w:rPr>
                <w:rFonts w:cs="Arial" w:hAnsi="Arial" w:eastAsia="Arial" w:ascii="Arial"/>
                <w:color w:val="006EC0"/>
                <w:spacing w:val="1"/>
                <w:w w:val="101"/>
                <w:sz w:val="9"/>
                <w:szCs w:val="9"/>
              </w:rPr>
              <w:t>----</w:t>
            </w:r>
            <w:r>
              <w:rPr>
                <w:rFonts w:cs="Arial" w:hAnsi="Arial" w:eastAsia="Arial" w:ascii="Arial"/>
                <w:color w:val="000000"/>
                <w:spacing w:val="0"/>
                <w:w w:val="100"/>
                <w:sz w:val="9"/>
                <w:szCs w:val="9"/>
              </w:rPr>
            </w:r>
          </w:p>
          <w:p>
            <w:pPr>
              <w:rPr>
                <w:sz w:val="12"/>
                <w:szCs w:val="12"/>
              </w:rPr>
              <w:jc w:val="left"/>
              <w:spacing w:before="5" w:lineRule="exact" w:line="120"/>
            </w:pPr>
            <w:r>
              <w:rPr>
                <w:sz w:val="12"/>
                <w:szCs w:val="12"/>
              </w:rPr>
            </w:r>
          </w:p>
          <w:p>
            <w:pPr>
              <w:rPr>
                <w:rFonts w:cs="Arial" w:hAnsi="Arial" w:eastAsia="Arial" w:ascii="Arial"/>
                <w:sz w:val="9"/>
                <w:szCs w:val="9"/>
              </w:rPr>
              <w:jc w:val="center"/>
              <w:ind w:left="289" w:right="361"/>
            </w:pPr>
            <w:r>
              <w:rPr>
                <w:rFonts w:cs="Arial" w:hAnsi="Arial" w:eastAsia="Arial" w:ascii="Arial"/>
                <w:color w:val="006EC0"/>
                <w:spacing w:val="1"/>
                <w:w w:val="101"/>
                <w:sz w:val="9"/>
                <w:szCs w:val="9"/>
              </w:rPr>
              <w:t>----</w:t>
            </w:r>
            <w:r>
              <w:rPr>
                <w:rFonts w:cs="Arial" w:hAnsi="Arial" w:eastAsia="Arial" w:ascii="Arial"/>
                <w:color w:val="000000"/>
                <w:spacing w:val="0"/>
                <w:w w:val="100"/>
                <w:sz w:val="9"/>
                <w:szCs w:val="9"/>
              </w:rPr>
            </w:r>
          </w:p>
          <w:p>
            <w:pPr>
              <w:rPr>
                <w:sz w:val="12"/>
                <w:szCs w:val="12"/>
              </w:rPr>
              <w:jc w:val="left"/>
              <w:spacing w:before="5" w:lineRule="exact" w:line="120"/>
            </w:pPr>
            <w:r>
              <w:rPr>
                <w:sz w:val="12"/>
                <w:szCs w:val="12"/>
              </w:rPr>
            </w:r>
          </w:p>
          <w:p>
            <w:pPr>
              <w:rPr>
                <w:rFonts w:cs="Arial" w:hAnsi="Arial" w:eastAsia="Arial" w:ascii="Arial"/>
                <w:sz w:val="9"/>
                <w:szCs w:val="9"/>
              </w:rPr>
              <w:jc w:val="center"/>
              <w:ind w:left="289" w:right="361"/>
            </w:pPr>
            <w:r>
              <w:rPr>
                <w:rFonts w:cs="Arial" w:hAnsi="Arial" w:eastAsia="Arial" w:ascii="Arial"/>
                <w:color w:val="006EC0"/>
                <w:spacing w:val="1"/>
                <w:w w:val="101"/>
                <w:sz w:val="9"/>
                <w:szCs w:val="9"/>
              </w:rPr>
              <w:t>----</w:t>
            </w:r>
            <w:r>
              <w:rPr>
                <w:rFonts w:cs="Arial" w:hAnsi="Arial" w:eastAsia="Arial" w:ascii="Arial"/>
                <w:color w:val="000000"/>
                <w:spacing w:val="0"/>
                <w:w w:val="100"/>
                <w:sz w:val="9"/>
                <w:szCs w:val="9"/>
              </w:rPr>
            </w:r>
          </w:p>
          <w:p>
            <w:pPr>
              <w:rPr>
                <w:sz w:val="17"/>
                <w:szCs w:val="17"/>
              </w:rPr>
              <w:jc w:val="left"/>
              <w:spacing w:before="3" w:lineRule="exact" w:line="160"/>
            </w:pPr>
            <w:r>
              <w:rPr>
                <w:sz w:val="17"/>
                <w:szCs w:val="17"/>
              </w:rPr>
            </w:r>
          </w:p>
          <w:p>
            <w:pPr>
              <w:rPr>
                <w:rFonts w:cs="Arial" w:hAnsi="Arial" w:eastAsia="Arial" w:ascii="Arial"/>
                <w:sz w:val="10"/>
                <w:szCs w:val="10"/>
              </w:rPr>
              <w:jc w:val="left"/>
              <w:ind w:left="448"/>
            </w:pPr>
            <w:r>
              <w:rPr>
                <w:rFonts w:cs="Arial" w:hAnsi="Arial" w:eastAsia="Arial" w:ascii="Arial"/>
                <w:b/>
                <w:color w:val="006EC0"/>
                <w:w w:val="108"/>
                <w:sz w:val="10"/>
                <w:szCs w:val="10"/>
              </w:rPr>
              <w:t>0</w:t>
            </w:r>
            <w:r>
              <w:rPr>
                <w:rFonts w:cs="Arial" w:hAnsi="Arial" w:eastAsia="Arial" w:ascii="Arial"/>
                <w:b/>
                <w:color w:val="006EC0"/>
                <w:spacing w:val="1"/>
                <w:w w:val="108"/>
                <w:sz w:val="10"/>
                <w:szCs w:val="10"/>
              </w:rPr>
              <w:t>.</w:t>
            </w:r>
            <w:r>
              <w:rPr>
                <w:rFonts w:cs="Arial" w:hAnsi="Arial" w:eastAsia="Arial" w:ascii="Arial"/>
                <w:b/>
                <w:color w:val="006EC0"/>
                <w:spacing w:val="0"/>
                <w:w w:val="107"/>
                <w:sz w:val="10"/>
                <w:szCs w:val="10"/>
              </w:rPr>
              <w:t>00</w:t>
            </w:r>
            <w:r>
              <w:rPr>
                <w:rFonts w:cs="Arial" w:hAnsi="Arial" w:eastAsia="Arial" w:ascii="Arial"/>
                <w:color w:val="000000"/>
                <w:spacing w:val="0"/>
                <w:w w:val="100"/>
                <w:sz w:val="10"/>
                <w:szCs w:val="10"/>
              </w:rPr>
            </w:r>
          </w:p>
        </w:tc>
        <w:tc>
          <w:tcPr>
            <w:tcW w:w="11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rPr>
                <w:rFonts w:cs="Arial" w:hAnsi="Arial" w:eastAsia="Arial" w:ascii="Arial"/>
                <w:sz w:val="9"/>
                <w:szCs w:val="9"/>
              </w:rPr>
              <w:jc w:val="left"/>
              <w:spacing w:before="51"/>
              <w:ind w:left="270"/>
            </w:pPr>
            <w:r>
              <w:rPr>
                <w:rFonts w:cs="Arial" w:hAnsi="Arial" w:eastAsia="Arial" w:ascii="Arial"/>
                <w:b/>
                <w:color w:val="006EC0"/>
                <w:spacing w:val="0"/>
                <w:w w:val="101"/>
                <w:sz w:val="9"/>
                <w:szCs w:val="9"/>
              </w:rPr>
              <w:t>0</w:t>
            </w:r>
            <w:r>
              <w:rPr>
                <w:rFonts w:cs="Arial" w:hAnsi="Arial" w:eastAsia="Arial" w:ascii="Arial"/>
                <w:b/>
                <w:color w:val="006EC0"/>
                <w:spacing w:val="1"/>
                <w:w w:val="101"/>
                <w:sz w:val="9"/>
                <w:szCs w:val="9"/>
              </w:rPr>
              <w:t>.</w:t>
            </w:r>
            <w:r>
              <w:rPr>
                <w:rFonts w:cs="Arial" w:hAnsi="Arial" w:eastAsia="Arial" w:ascii="Arial"/>
                <w:b/>
                <w:color w:val="006EC0"/>
                <w:spacing w:val="0"/>
                <w:w w:val="101"/>
                <w:sz w:val="9"/>
                <w:szCs w:val="9"/>
              </w:rPr>
              <w:t>00</w:t>
            </w:r>
            <w:r>
              <w:rPr>
                <w:rFonts w:cs="Arial" w:hAnsi="Arial" w:eastAsia="Arial" w:ascii="Arial"/>
                <w:color w:val="000000"/>
                <w:spacing w:val="0"/>
                <w:w w:val="100"/>
                <w:sz w:val="9"/>
                <w:szCs w:val="9"/>
              </w:rPr>
            </w:r>
          </w:p>
          <w:p>
            <w:pPr>
              <w:rPr>
                <w:sz w:val="28"/>
                <w:szCs w:val="28"/>
              </w:rPr>
              <w:jc w:val="left"/>
              <w:spacing w:before="20" w:lineRule="exact" w:line="280"/>
            </w:pPr>
            <w:r>
              <w:rPr>
                <w:sz w:val="28"/>
                <w:szCs w:val="28"/>
              </w:rPr>
            </w:r>
          </w:p>
          <w:p>
            <w:pPr>
              <w:rPr>
                <w:rFonts w:cs="Arial" w:hAnsi="Arial" w:eastAsia="Arial" w:ascii="Arial"/>
                <w:sz w:val="9"/>
                <w:szCs w:val="9"/>
              </w:rPr>
              <w:jc w:val="left"/>
              <w:ind w:left="102"/>
            </w:pPr>
            <w:r>
              <w:rPr>
                <w:rFonts w:cs="Arial" w:hAnsi="Arial" w:eastAsia="Arial" w:ascii="Arial"/>
                <w:color w:val="006EC0"/>
                <w:spacing w:val="1"/>
                <w:w w:val="101"/>
                <w:sz w:val="9"/>
                <w:szCs w:val="9"/>
              </w:rPr>
              <w:t>----</w:t>
            </w:r>
            <w:r>
              <w:rPr>
                <w:rFonts w:cs="Arial" w:hAnsi="Arial" w:eastAsia="Arial" w:ascii="Arial"/>
                <w:color w:val="000000"/>
                <w:spacing w:val="0"/>
                <w:w w:val="100"/>
                <w:sz w:val="9"/>
                <w:szCs w:val="9"/>
              </w:rPr>
            </w:r>
          </w:p>
          <w:p>
            <w:pPr>
              <w:rPr>
                <w:sz w:val="12"/>
                <w:szCs w:val="12"/>
              </w:rPr>
              <w:jc w:val="left"/>
              <w:spacing w:before="5" w:lineRule="exact" w:line="120"/>
            </w:pPr>
            <w:r>
              <w:rPr>
                <w:sz w:val="12"/>
                <w:szCs w:val="12"/>
              </w:rPr>
            </w:r>
          </w:p>
          <w:p>
            <w:pPr>
              <w:rPr>
                <w:rFonts w:cs="Arial" w:hAnsi="Arial" w:eastAsia="Arial" w:ascii="Arial"/>
                <w:sz w:val="9"/>
                <w:szCs w:val="9"/>
              </w:rPr>
              <w:jc w:val="left"/>
              <w:ind w:left="102"/>
            </w:pPr>
            <w:r>
              <w:rPr>
                <w:rFonts w:cs="Arial" w:hAnsi="Arial" w:eastAsia="Arial" w:ascii="Arial"/>
                <w:color w:val="006EC0"/>
                <w:spacing w:val="1"/>
                <w:w w:val="101"/>
                <w:sz w:val="9"/>
                <w:szCs w:val="9"/>
              </w:rPr>
              <w:t>----</w:t>
            </w:r>
            <w:r>
              <w:rPr>
                <w:rFonts w:cs="Arial" w:hAnsi="Arial" w:eastAsia="Arial" w:ascii="Arial"/>
                <w:color w:val="000000"/>
                <w:spacing w:val="0"/>
                <w:w w:val="100"/>
                <w:sz w:val="9"/>
                <w:szCs w:val="9"/>
              </w:rPr>
            </w:r>
          </w:p>
          <w:p>
            <w:pPr>
              <w:rPr>
                <w:sz w:val="12"/>
                <w:szCs w:val="12"/>
              </w:rPr>
              <w:jc w:val="left"/>
              <w:spacing w:before="5" w:lineRule="exact" w:line="120"/>
            </w:pPr>
            <w:r>
              <w:rPr>
                <w:sz w:val="12"/>
                <w:szCs w:val="12"/>
              </w:rPr>
            </w:r>
          </w:p>
          <w:p>
            <w:pPr>
              <w:rPr>
                <w:rFonts w:cs="Arial" w:hAnsi="Arial" w:eastAsia="Arial" w:ascii="Arial"/>
                <w:sz w:val="9"/>
                <w:szCs w:val="9"/>
              </w:rPr>
              <w:jc w:val="left"/>
              <w:ind w:left="102"/>
            </w:pPr>
            <w:r>
              <w:rPr>
                <w:rFonts w:cs="Arial" w:hAnsi="Arial" w:eastAsia="Arial" w:ascii="Arial"/>
                <w:color w:val="006EC0"/>
                <w:spacing w:val="1"/>
                <w:w w:val="101"/>
                <w:sz w:val="9"/>
                <w:szCs w:val="9"/>
              </w:rPr>
              <w:t>----</w:t>
            </w:r>
            <w:r>
              <w:rPr>
                <w:rFonts w:cs="Arial" w:hAnsi="Arial" w:eastAsia="Arial" w:ascii="Arial"/>
                <w:color w:val="000000"/>
                <w:spacing w:val="0"/>
                <w:w w:val="100"/>
                <w:sz w:val="9"/>
                <w:szCs w:val="9"/>
              </w:rPr>
            </w:r>
          </w:p>
          <w:p>
            <w:pPr>
              <w:rPr>
                <w:sz w:val="12"/>
                <w:szCs w:val="12"/>
              </w:rPr>
              <w:jc w:val="left"/>
              <w:spacing w:before="9" w:lineRule="exact" w:line="120"/>
            </w:pPr>
            <w:r>
              <w:rPr>
                <w:sz w:val="12"/>
                <w:szCs w:val="12"/>
              </w:rPr>
            </w:r>
          </w:p>
          <w:p>
            <w:pPr>
              <w:rPr>
                <w:rFonts w:cs="Arial" w:hAnsi="Arial" w:eastAsia="Arial" w:ascii="Arial"/>
                <w:sz w:val="9"/>
                <w:szCs w:val="9"/>
              </w:rPr>
              <w:jc w:val="left"/>
              <w:ind w:left="270"/>
            </w:pPr>
            <w:r>
              <w:rPr>
                <w:rFonts w:cs="Arial" w:hAnsi="Arial" w:eastAsia="Arial" w:ascii="Arial"/>
                <w:b/>
                <w:color w:val="006EC0"/>
                <w:spacing w:val="0"/>
                <w:w w:val="101"/>
                <w:sz w:val="9"/>
                <w:szCs w:val="9"/>
              </w:rPr>
              <w:t>0</w:t>
            </w:r>
            <w:r>
              <w:rPr>
                <w:rFonts w:cs="Arial" w:hAnsi="Arial" w:eastAsia="Arial" w:ascii="Arial"/>
                <w:b/>
                <w:color w:val="006EC0"/>
                <w:spacing w:val="1"/>
                <w:w w:val="101"/>
                <w:sz w:val="9"/>
                <w:szCs w:val="9"/>
              </w:rPr>
              <w:t>.</w:t>
            </w:r>
            <w:r>
              <w:rPr>
                <w:rFonts w:cs="Arial" w:hAnsi="Arial" w:eastAsia="Arial" w:ascii="Arial"/>
                <w:b/>
                <w:color w:val="006EC0"/>
                <w:spacing w:val="0"/>
                <w:w w:val="101"/>
                <w:sz w:val="9"/>
                <w:szCs w:val="9"/>
              </w:rPr>
              <w:t>00</w:t>
            </w:r>
            <w:r>
              <w:rPr>
                <w:rFonts w:cs="Arial" w:hAnsi="Arial" w:eastAsia="Arial" w:ascii="Arial"/>
                <w:color w:val="000000"/>
                <w:spacing w:val="0"/>
                <w:w w:val="100"/>
                <w:sz w:val="9"/>
                <w:szCs w:val="9"/>
              </w:rPr>
            </w:r>
          </w:p>
          <w:p>
            <w:pPr>
              <w:rPr>
                <w:sz w:val="11"/>
                <w:szCs w:val="11"/>
              </w:rPr>
              <w:jc w:val="left"/>
              <w:spacing w:before="10" w:lineRule="exact" w:line="100"/>
            </w:pPr>
            <w:r>
              <w:rPr>
                <w:sz w:val="11"/>
                <w:szCs w:val="11"/>
              </w:rPr>
            </w:r>
          </w:p>
          <w:p>
            <w:pPr>
              <w:rPr>
                <w:rFonts w:cs="Arial" w:hAnsi="Arial" w:eastAsia="Arial" w:ascii="Arial"/>
                <w:sz w:val="9"/>
                <w:szCs w:val="9"/>
              </w:rPr>
              <w:jc w:val="left"/>
              <w:ind w:left="102"/>
            </w:pPr>
            <w:r>
              <w:rPr>
                <w:rFonts w:cs="Arial" w:hAnsi="Arial" w:eastAsia="Arial" w:ascii="Arial"/>
                <w:color w:val="006EC0"/>
                <w:spacing w:val="1"/>
                <w:w w:val="101"/>
                <w:sz w:val="9"/>
                <w:szCs w:val="9"/>
              </w:rPr>
              <w:t>----</w:t>
            </w:r>
            <w:r>
              <w:rPr>
                <w:rFonts w:cs="Arial" w:hAnsi="Arial" w:eastAsia="Arial" w:ascii="Arial"/>
                <w:color w:val="000000"/>
                <w:spacing w:val="0"/>
                <w:w w:val="100"/>
                <w:sz w:val="9"/>
                <w:szCs w:val="9"/>
              </w:rPr>
            </w:r>
          </w:p>
          <w:p>
            <w:pPr>
              <w:rPr>
                <w:sz w:val="12"/>
                <w:szCs w:val="12"/>
              </w:rPr>
              <w:jc w:val="left"/>
              <w:spacing w:before="5" w:lineRule="exact" w:line="120"/>
            </w:pPr>
            <w:r>
              <w:rPr>
                <w:sz w:val="12"/>
                <w:szCs w:val="12"/>
              </w:rPr>
            </w:r>
          </w:p>
          <w:p>
            <w:pPr>
              <w:rPr>
                <w:rFonts w:cs="Arial" w:hAnsi="Arial" w:eastAsia="Arial" w:ascii="Arial"/>
                <w:sz w:val="9"/>
                <w:szCs w:val="9"/>
              </w:rPr>
              <w:jc w:val="left"/>
              <w:ind w:left="102"/>
            </w:pPr>
            <w:r>
              <w:rPr>
                <w:rFonts w:cs="Arial" w:hAnsi="Arial" w:eastAsia="Arial" w:ascii="Arial"/>
                <w:color w:val="006EC0"/>
                <w:spacing w:val="1"/>
                <w:w w:val="101"/>
                <w:sz w:val="9"/>
                <w:szCs w:val="9"/>
              </w:rPr>
              <w:t>----</w:t>
            </w:r>
            <w:r>
              <w:rPr>
                <w:rFonts w:cs="Arial" w:hAnsi="Arial" w:eastAsia="Arial" w:ascii="Arial"/>
                <w:color w:val="000000"/>
                <w:spacing w:val="0"/>
                <w:w w:val="100"/>
                <w:sz w:val="9"/>
                <w:szCs w:val="9"/>
              </w:rPr>
            </w:r>
          </w:p>
          <w:p>
            <w:pPr>
              <w:rPr>
                <w:sz w:val="12"/>
                <w:szCs w:val="12"/>
              </w:rPr>
              <w:jc w:val="left"/>
              <w:spacing w:before="5" w:lineRule="exact" w:line="120"/>
            </w:pPr>
            <w:r>
              <w:rPr>
                <w:sz w:val="12"/>
                <w:szCs w:val="12"/>
              </w:rPr>
            </w:r>
          </w:p>
          <w:p>
            <w:pPr>
              <w:rPr>
                <w:rFonts w:cs="Arial" w:hAnsi="Arial" w:eastAsia="Arial" w:ascii="Arial"/>
                <w:sz w:val="9"/>
                <w:szCs w:val="9"/>
              </w:rPr>
              <w:jc w:val="left"/>
              <w:ind w:left="102"/>
            </w:pPr>
            <w:r>
              <w:rPr>
                <w:rFonts w:cs="Arial" w:hAnsi="Arial" w:eastAsia="Arial" w:ascii="Arial"/>
                <w:color w:val="006EC0"/>
                <w:spacing w:val="1"/>
                <w:w w:val="101"/>
                <w:sz w:val="9"/>
                <w:szCs w:val="9"/>
              </w:rPr>
              <w:t>----</w:t>
            </w:r>
            <w:r>
              <w:rPr>
                <w:rFonts w:cs="Arial" w:hAnsi="Arial" w:eastAsia="Arial" w:ascii="Arial"/>
                <w:color w:val="000000"/>
                <w:spacing w:val="0"/>
                <w:w w:val="100"/>
                <w:sz w:val="9"/>
                <w:szCs w:val="9"/>
              </w:rPr>
            </w:r>
          </w:p>
          <w:p>
            <w:pPr>
              <w:rPr>
                <w:sz w:val="17"/>
                <w:szCs w:val="17"/>
              </w:rPr>
              <w:jc w:val="left"/>
              <w:spacing w:before="3" w:lineRule="exact" w:line="160"/>
            </w:pPr>
            <w:r>
              <w:rPr>
                <w:sz w:val="17"/>
                <w:szCs w:val="17"/>
              </w:rPr>
            </w:r>
          </w:p>
          <w:p>
            <w:pPr>
              <w:rPr>
                <w:rFonts w:cs="Arial" w:hAnsi="Arial" w:eastAsia="Arial" w:ascii="Arial"/>
                <w:sz w:val="10"/>
                <w:szCs w:val="10"/>
              </w:rPr>
              <w:jc w:val="left"/>
              <w:ind w:left="273"/>
            </w:pPr>
            <w:r>
              <w:rPr>
                <w:rFonts w:cs="Arial" w:hAnsi="Arial" w:eastAsia="Arial" w:ascii="Arial"/>
                <w:b/>
                <w:color w:val="006EC0"/>
                <w:w w:val="108"/>
                <w:sz w:val="10"/>
                <w:szCs w:val="10"/>
              </w:rPr>
              <w:t>0</w:t>
            </w:r>
            <w:r>
              <w:rPr>
                <w:rFonts w:cs="Arial" w:hAnsi="Arial" w:eastAsia="Arial" w:ascii="Arial"/>
                <w:b/>
                <w:color w:val="006EC0"/>
                <w:spacing w:val="1"/>
                <w:w w:val="108"/>
                <w:sz w:val="10"/>
                <w:szCs w:val="10"/>
              </w:rPr>
              <w:t>.</w:t>
            </w:r>
            <w:r>
              <w:rPr>
                <w:rFonts w:cs="Arial" w:hAnsi="Arial" w:eastAsia="Arial" w:ascii="Arial"/>
                <w:b/>
                <w:color w:val="006EC0"/>
                <w:spacing w:val="0"/>
                <w:w w:val="107"/>
                <w:sz w:val="10"/>
                <w:szCs w:val="10"/>
              </w:rPr>
              <w:t>00</w:t>
            </w:r>
            <w:r>
              <w:rPr>
                <w:rFonts w:cs="Arial" w:hAnsi="Arial" w:eastAsia="Arial" w:ascii="Arial"/>
                <w:color w:val="000000"/>
                <w:spacing w:val="0"/>
                <w:w w:val="100"/>
                <w:sz w:val="10"/>
                <w:szCs w:val="10"/>
              </w:rPr>
            </w:r>
          </w:p>
        </w:tc>
        <w:tc>
          <w:tcPr>
            <w:tcW w:w="9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rPr>
                <w:rFonts w:cs="Arial" w:hAnsi="Arial" w:eastAsia="Arial" w:ascii="Arial"/>
                <w:sz w:val="9"/>
                <w:szCs w:val="9"/>
              </w:rPr>
              <w:jc w:val="left"/>
              <w:spacing w:before="51"/>
              <w:ind w:left="498"/>
            </w:pPr>
            <w:r>
              <w:rPr>
                <w:rFonts w:cs="Arial" w:hAnsi="Arial" w:eastAsia="Arial" w:ascii="Arial"/>
                <w:b/>
                <w:color w:val="006EC0"/>
                <w:spacing w:val="0"/>
                <w:w w:val="101"/>
                <w:sz w:val="9"/>
                <w:szCs w:val="9"/>
              </w:rPr>
              <w:t>0</w:t>
            </w:r>
            <w:r>
              <w:rPr>
                <w:rFonts w:cs="Arial" w:hAnsi="Arial" w:eastAsia="Arial" w:ascii="Arial"/>
                <w:b/>
                <w:color w:val="006EC0"/>
                <w:spacing w:val="1"/>
                <w:w w:val="101"/>
                <w:sz w:val="9"/>
                <w:szCs w:val="9"/>
              </w:rPr>
              <w:t>.</w:t>
            </w:r>
            <w:r>
              <w:rPr>
                <w:rFonts w:cs="Arial" w:hAnsi="Arial" w:eastAsia="Arial" w:ascii="Arial"/>
                <w:b/>
                <w:color w:val="006EC0"/>
                <w:spacing w:val="0"/>
                <w:w w:val="101"/>
                <w:sz w:val="9"/>
                <w:szCs w:val="9"/>
              </w:rPr>
              <w:t>00</w:t>
            </w:r>
            <w:r>
              <w:rPr>
                <w:rFonts w:cs="Arial" w:hAnsi="Arial" w:eastAsia="Arial" w:ascii="Arial"/>
                <w:color w:val="000000"/>
                <w:spacing w:val="0"/>
                <w:w w:val="100"/>
                <w:sz w:val="9"/>
                <w:szCs w:val="9"/>
              </w:rPr>
            </w:r>
          </w:p>
          <w:p>
            <w:pPr>
              <w:rPr>
                <w:sz w:val="28"/>
                <w:szCs w:val="28"/>
              </w:rPr>
              <w:jc w:val="left"/>
              <w:spacing w:before="20" w:lineRule="exact" w:line="280"/>
            </w:pPr>
            <w:r>
              <w:rPr>
                <w:sz w:val="28"/>
                <w:szCs w:val="28"/>
              </w:rPr>
            </w:r>
          </w:p>
          <w:p>
            <w:pPr>
              <w:rPr>
                <w:rFonts w:cs="Arial" w:hAnsi="Arial" w:eastAsia="Arial" w:ascii="Arial"/>
                <w:sz w:val="9"/>
                <w:szCs w:val="9"/>
              </w:rPr>
              <w:jc w:val="left"/>
              <w:ind w:left="102"/>
            </w:pPr>
            <w:r>
              <w:rPr>
                <w:rFonts w:cs="Arial" w:hAnsi="Arial" w:eastAsia="Arial" w:ascii="Arial"/>
                <w:color w:val="006EC0"/>
                <w:spacing w:val="1"/>
                <w:w w:val="101"/>
                <w:sz w:val="9"/>
                <w:szCs w:val="9"/>
              </w:rPr>
              <w:t>----</w:t>
            </w:r>
            <w:r>
              <w:rPr>
                <w:rFonts w:cs="Arial" w:hAnsi="Arial" w:eastAsia="Arial" w:ascii="Arial"/>
                <w:color w:val="000000"/>
                <w:spacing w:val="0"/>
                <w:w w:val="100"/>
                <w:sz w:val="9"/>
                <w:szCs w:val="9"/>
              </w:rPr>
            </w:r>
          </w:p>
          <w:p>
            <w:pPr>
              <w:rPr>
                <w:sz w:val="12"/>
                <w:szCs w:val="12"/>
              </w:rPr>
              <w:jc w:val="left"/>
              <w:spacing w:before="5" w:lineRule="exact" w:line="120"/>
            </w:pPr>
            <w:r>
              <w:rPr>
                <w:sz w:val="12"/>
                <w:szCs w:val="12"/>
              </w:rPr>
            </w:r>
          </w:p>
          <w:p>
            <w:pPr>
              <w:rPr>
                <w:rFonts w:cs="Arial" w:hAnsi="Arial" w:eastAsia="Arial" w:ascii="Arial"/>
                <w:sz w:val="9"/>
                <w:szCs w:val="9"/>
              </w:rPr>
              <w:jc w:val="left"/>
              <w:ind w:left="102"/>
            </w:pPr>
            <w:r>
              <w:rPr>
                <w:rFonts w:cs="Arial" w:hAnsi="Arial" w:eastAsia="Arial" w:ascii="Arial"/>
                <w:color w:val="006EC0"/>
                <w:spacing w:val="1"/>
                <w:w w:val="101"/>
                <w:sz w:val="9"/>
                <w:szCs w:val="9"/>
              </w:rPr>
              <w:t>----</w:t>
            </w:r>
            <w:r>
              <w:rPr>
                <w:rFonts w:cs="Arial" w:hAnsi="Arial" w:eastAsia="Arial" w:ascii="Arial"/>
                <w:color w:val="000000"/>
                <w:spacing w:val="0"/>
                <w:w w:val="100"/>
                <w:sz w:val="9"/>
                <w:szCs w:val="9"/>
              </w:rPr>
            </w:r>
          </w:p>
          <w:p>
            <w:pPr>
              <w:rPr>
                <w:sz w:val="12"/>
                <w:szCs w:val="12"/>
              </w:rPr>
              <w:jc w:val="left"/>
              <w:spacing w:before="5" w:lineRule="exact" w:line="120"/>
            </w:pPr>
            <w:r>
              <w:rPr>
                <w:sz w:val="12"/>
                <w:szCs w:val="12"/>
              </w:rPr>
            </w:r>
          </w:p>
          <w:p>
            <w:pPr>
              <w:rPr>
                <w:rFonts w:cs="Arial" w:hAnsi="Arial" w:eastAsia="Arial" w:ascii="Arial"/>
                <w:sz w:val="9"/>
                <w:szCs w:val="9"/>
              </w:rPr>
              <w:jc w:val="left"/>
              <w:ind w:left="102"/>
            </w:pPr>
            <w:r>
              <w:rPr>
                <w:rFonts w:cs="Arial" w:hAnsi="Arial" w:eastAsia="Arial" w:ascii="Arial"/>
                <w:color w:val="006EC0"/>
                <w:spacing w:val="1"/>
                <w:w w:val="101"/>
                <w:sz w:val="9"/>
                <w:szCs w:val="9"/>
              </w:rPr>
              <w:t>----</w:t>
            </w:r>
            <w:r>
              <w:rPr>
                <w:rFonts w:cs="Arial" w:hAnsi="Arial" w:eastAsia="Arial" w:ascii="Arial"/>
                <w:color w:val="000000"/>
                <w:spacing w:val="0"/>
                <w:w w:val="100"/>
                <w:sz w:val="9"/>
                <w:szCs w:val="9"/>
              </w:rPr>
            </w:r>
          </w:p>
          <w:p>
            <w:pPr>
              <w:rPr>
                <w:sz w:val="12"/>
                <w:szCs w:val="12"/>
              </w:rPr>
              <w:jc w:val="left"/>
              <w:spacing w:before="9" w:lineRule="exact" w:line="120"/>
            </w:pPr>
            <w:r>
              <w:rPr>
                <w:sz w:val="12"/>
                <w:szCs w:val="12"/>
              </w:rPr>
            </w:r>
          </w:p>
          <w:p>
            <w:pPr>
              <w:rPr>
                <w:rFonts w:cs="Arial" w:hAnsi="Arial" w:eastAsia="Arial" w:ascii="Arial"/>
                <w:sz w:val="9"/>
                <w:szCs w:val="9"/>
              </w:rPr>
              <w:jc w:val="left"/>
              <w:ind w:left="498"/>
            </w:pPr>
            <w:r>
              <w:rPr>
                <w:rFonts w:cs="Arial" w:hAnsi="Arial" w:eastAsia="Arial" w:ascii="Arial"/>
                <w:b/>
                <w:color w:val="006EC0"/>
                <w:spacing w:val="0"/>
                <w:w w:val="101"/>
                <w:sz w:val="9"/>
                <w:szCs w:val="9"/>
              </w:rPr>
              <w:t>0</w:t>
            </w:r>
            <w:r>
              <w:rPr>
                <w:rFonts w:cs="Arial" w:hAnsi="Arial" w:eastAsia="Arial" w:ascii="Arial"/>
                <w:b/>
                <w:color w:val="006EC0"/>
                <w:spacing w:val="1"/>
                <w:w w:val="101"/>
                <w:sz w:val="9"/>
                <w:szCs w:val="9"/>
              </w:rPr>
              <w:t>.</w:t>
            </w:r>
            <w:r>
              <w:rPr>
                <w:rFonts w:cs="Arial" w:hAnsi="Arial" w:eastAsia="Arial" w:ascii="Arial"/>
                <w:b/>
                <w:color w:val="006EC0"/>
                <w:spacing w:val="0"/>
                <w:w w:val="101"/>
                <w:sz w:val="9"/>
                <w:szCs w:val="9"/>
              </w:rPr>
              <w:t>00</w:t>
            </w:r>
            <w:r>
              <w:rPr>
                <w:rFonts w:cs="Arial" w:hAnsi="Arial" w:eastAsia="Arial" w:ascii="Arial"/>
                <w:color w:val="000000"/>
                <w:spacing w:val="0"/>
                <w:w w:val="100"/>
                <w:sz w:val="9"/>
                <w:szCs w:val="9"/>
              </w:rPr>
            </w:r>
          </w:p>
          <w:p>
            <w:pPr>
              <w:rPr>
                <w:sz w:val="11"/>
                <w:szCs w:val="11"/>
              </w:rPr>
              <w:jc w:val="left"/>
              <w:spacing w:before="10" w:lineRule="exact" w:line="100"/>
            </w:pPr>
            <w:r>
              <w:rPr>
                <w:sz w:val="11"/>
                <w:szCs w:val="11"/>
              </w:rPr>
            </w:r>
          </w:p>
          <w:p>
            <w:pPr>
              <w:rPr>
                <w:rFonts w:cs="Arial" w:hAnsi="Arial" w:eastAsia="Arial" w:ascii="Arial"/>
                <w:sz w:val="9"/>
                <w:szCs w:val="9"/>
              </w:rPr>
              <w:jc w:val="left"/>
              <w:ind w:left="102"/>
            </w:pPr>
            <w:r>
              <w:rPr>
                <w:rFonts w:cs="Arial" w:hAnsi="Arial" w:eastAsia="Arial" w:ascii="Arial"/>
                <w:color w:val="006EC0"/>
                <w:spacing w:val="1"/>
                <w:w w:val="101"/>
                <w:sz w:val="9"/>
                <w:szCs w:val="9"/>
              </w:rPr>
              <w:t>----</w:t>
            </w:r>
            <w:r>
              <w:rPr>
                <w:rFonts w:cs="Arial" w:hAnsi="Arial" w:eastAsia="Arial" w:ascii="Arial"/>
                <w:color w:val="000000"/>
                <w:spacing w:val="0"/>
                <w:w w:val="100"/>
                <w:sz w:val="9"/>
                <w:szCs w:val="9"/>
              </w:rPr>
            </w:r>
          </w:p>
          <w:p>
            <w:pPr>
              <w:rPr>
                <w:sz w:val="12"/>
                <w:szCs w:val="12"/>
              </w:rPr>
              <w:jc w:val="left"/>
              <w:spacing w:before="5" w:lineRule="exact" w:line="120"/>
            </w:pPr>
            <w:r>
              <w:rPr>
                <w:sz w:val="12"/>
                <w:szCs w:val="12"/>
              </w:rPr>
            </w:r>
          </w:p>
          <w:p>
            <w:pPr>
              <w:rPr>
                <w:rFonts w:cs="Arial" w:hAnsi="Arial" w:eastAsia="Arial" w:ascii="Arial"/>
                <w:sz w:val="9"/>
                <w:szCs w:val="9"/>
              </w:rPr>
              <w:jc w:val="left"/>
              <w:ind w:left="102"/>
            </w:pPr>
            <w:r>
              <w:rPr>
                <w:rFonts w:cs="Arial" w:hAnsi="Arial" w:eastAsia="Arial" w:ascii="Arial"/>
                <w:color w:val="006EC0"/>
                <w:spacing w:val="1"/>
                <w:w w:val="101"/>
                <w:sz w:val="9"/>
                <w:szCs w:val="9"/>
              </w:rPr>
              <w:t>----</w:t>
            </w:r>
            <w:r>
              <w:rPr>
                <w:rFonts w:cs="Arial" w:hAnsi="Arial" w:eastAsia="Arial" w:ascii="Arial"/>
                <w:color w:val="000000"/>
                <w:spacing w:val="0"/>
                <w:w w:val="100"/>
                <w:sz w:val="9"/>
                <w:szCs w:val="9"/>
              </w:rPr>
            </w:r>
          </w:p>
          <w:p>
            <w:pPr>
              <w:rPr>
                <w:sz w:val="12"/>
                <w:szCs w:val="12"/>
              </w:rPr>
              <w:jc w:val="left"/>
              <w:spacing w:before="5" w:lineRule="exact" w:line="120"/>
            </w:pPr>
            <w:r>
              <w:rPr>
                <w:sz w:val="12"/>
                <w:szCs w:val="12"/>
              </w:rPr>
            </w:r>
          </w:p>
          <w:p>
            <w:pPr>
              <w:rPr>
                <w:rFonts w:cs="Arial" w:hAnsi="Arial" w:eastAsia="Arial" w:ascii="Arial"/>
                <w:sz w:val="9"/>
                <w:szCs w:val="9"/>
              </w:rPr>
              <w:jc w:val="left"/>
              <w:ind w:left="102"/>
            </w:pPr>
            <w:r>
              <w:rPr>
                <w:rFonts w:cs="Arial" w:hAnsi="Arial" w:eastAsia="Arial" w:ascii="Arial"/>
                <w:color w:val="006EC0"/>
                <w:spacing w:val="1"/>
                <w:w w:val="101"/>
                <w:sz w:val="9"/>
                <w:szCs w:val="9"/>
              </w:rPr>
              <w:t>----</w:t>
            </w:r>
            <w:r>
              <w:rPr>
                <w:rFonts w:cs="Arial" w:hAnsi="Arial" w:eastAsia="Arial" w:ascii="Arial"/>
                <w:color w:val="000000"/>
                <w:spacing w:val="0"/>
                <w:w w:val="100"/>
                <w:sz w:val="9"/>
                <w:szCs w:val="9"/>
              </w:rPr>
            </w:r>
          </w:p>
          <w:p>
            <w:pPr>
              <w:rPr>
                <w:sz w:val="17"/>
                <w:szCs w:val="17"/>
              </w:rPr>
              <w:jc w:val="left"/>
              <w:spacing w:before="3" w:lineRule="exact" w:line="160"/>
            </w:pPr>
            <w:r>
              <w:rPr>
                <w:sz w:val="17"/>
                <w:szCs w:val="17"/>
              </w:rPr>
            </w:r>
          </w:p>
          <w:p>
            <w:pPr>
              <w:rPr>
                <w:rFonts w:cs="Arial" w:hAnsi="Arial" w:eastAsia="Arial" w:ascii="Arial"/>
                <w:sz w:val="10"/>
                <w:szCs w:val="10"/>
              </w:rPr>
              <w:jc w:val="left"/>
              <w:ind w:left="462"/>
            </w:pPr>
            <w:r>
              <w:rPr>
                <w:rFonts w:cs="Arial" w:hAnsi="Arial" w:eastAsia="Arial" w:ascii="Arial"/>
                <w:b/>
                <w:color w:val="006EC0"/>
                <w:w w:val="108"/>
                <w:sz w:val="10"/>
                <w:szCs w:val="10"/>
              </w:rPr>
              <w:t>0</w:t>
            </w:r>
            <w:r>
              <w:rPr>
                <w:rFonts w:cs="Arial" w:hAnsi="Arial" w:eastAsia="Arial" w:ascii="Arial"/>
                <w:b/>
                <w:color w:val="006EC0"/>
                <w:spacing w:val="1"/>
                <w:w w:val="108"/>
                <w:sz w:val="10"/>
                <w:szCs w:val="10"/>
              </w:rPr>
              <w:t>.</w:t>
            </w:r>
            <w:r>
              <w:rPr>
                <w:rFonts w:cs="Arial" w:hAnsi="Arial" w:eastAsia="Arial" w:ascii="Arial"/>
                <w:b/>
                <w:color w:val="006EC0"/>
                <w:spacing w:val="0"/>
                <w:w w:val="107"/>
                <w:sz w:val="10"/>
                <w:szCs w:val="10"/>
              </w:rPr>
              <w:t>00</w:t>
            </w:r>
            <w:r>
              <w:rPr>
                <w:rFonts w:cs="Arial" w:hAnsi="Arial" w:eastAsia="Arial" w:ascii="Arial"/>
                <w:color w:val="000000"/>
                <w:spacing w:val="0"/>
                <w:w w:val="100"/>
                <w:sz w:val="10"/>
                <w:szCs w:val="10"/>
              </w:rPr>
            </w:r>
          </w:p>
        </w:tc>
      </w:tr>
    </w:tbl>
    <w:p>
      <w:pPr>
        <w:rPr>
          <w:rFonts w:cs="Arial" w:hAnsi="Arial" w:eastAsia="Arial" w:ascii="Arial"/>
          <w:sz w:val="10"/>
          <w:szCs w:val="10"/>
        </w:rPr>
        <w:jc w:val="left"/>
        <w:spacing w:lineRule="exact" w:line="100"/>
        <w:ind w:left="144"/>
      </w:pPr>
      <w:r>
        <w:rPr>
          <w:rFonts w:cs="Arial" w:hAnsi="Arial" w:eastAsia="Arial" w:ascii="Arial"/>
          <w:b/>
          <w:spacing w:val="1"/>
          <w:w w:val="100"/>
          <w:sz w:val="10"/>
          <w:szCs w:val="10"/>
        </w:rPr>
        <w:t>N</w:t>
      </w:r>
      <w:r>
        <w:rPr>
          <w:rFonts w:cs="Arial" w:hAnsi="Arial" w:eastAsia="Arial" w:ascii="Arial"/>
          <w:b/>
          <w:spacing w:val="0"/>
          <w:w w:val="100"/>
          <w:sz w:val="10"/>
          <w:szCs w:val="10"/>
        </w:rPr>
        <w:t>o</w:t>
      </w:r>
      <w:r>
        <w:rPr>
          <w:rFonts w:cs="Arial" w:hAnsi="Arial" w:eastAsia="Arial" w:ascii="Arial"/>
          <w:b/>
          <w:spacing w:val="1"/>
          <w:w w:val="100"/>
          <w:sz w:val="10"/>
          <w:szCs w:val="10"/>
        </w:rPr>
        <w:t>t</w:t>
      </w:r>
      <w:r>
        <w:rPr>
          <w:rFonts w:cs="Arial" w:hAnsi="Arial" w:eastAsia="Arial" w:ascii="Arial"/>
          <w:b/>
          <w:spacing w:val="0"/>
          <w:w w:val="100"/>
          <w:sz w:val="10"/>
          <w:szCs w:val="10"/>
        </w:rPr>
        <w:t>a:</w:t>
      </w:r>
      <w:r>
        <w:rPr>
          <w:rFonts w:cs="Arial" w:hAnsi="Arial" w:eastAsia="Arial" w:ascii="Arial"/>
          <w:b/>
          <w:spacing w:val="-5"/>
          <w:w w:val="100"/>
          <w:sz w:val="10"/>
          <w:szCs w:val="10"/>
        </w:rPr>
        <w:t> </w:t>
      </w:r>
      <w:r>
        <w:rPr>
          <w:rFonts w:cs="Arial" w:hAnsi="Arial" w:eastAsia="Arial" w:ascii="Arial"/>
          <w:spacing w:val="-3"/>
          <w:w w:val="100"/>
          <w:sz w:val="10"/>
          <w:szCs w:val="10"/>
        </w:rPr>
        <w:t>I</w:t>
      </w:r>
      <w:r>
        <w:rPr>
          <w:rFonts w:cs="Arial" w:hAnsi="Arial" w:eastAsia="Arial" w:ascii="Arial"/>
          <w:spacing w:val="4"/>
          <w:w w:val="100"/>
          <w:sz w:val="10"/>
          <w:szCs w:val="10"/>
        </w:rPr>
        <w:t>m</w:t>
      </w:r>
      <w:r>
        <w:rPr>
          <w:rFonts w:cs="Arial" w:hAnsi="Arial" w:eastAsia="Arial" w:ascii="Arial"/>
          <w:spacing w:val="0"/>
          <w:w w:val="100"/>
          <w:sz w:val="10"/>
          <w:szCs w:val="10"/>
        </w:rPr>
        <w:t>po</w:t>
      </w:r>
      <w:r>
        <w:rPr>
          <w:rFonts w:cs="Arial" w:hAnsi="Arial" w:eastAsia="Arial" w:ascii="Arial"/>
          <w:spacing w:val="1"/>
          <w:w w:val="100"/>
          <w:sz w:val="10"/>
          <w:szCs w:val="10"/>
        </w:rPr>
        <w:t>r</w:t>
      </w:r>
      <w:r>
        <w:rPr>
          <w:rFonts w:cs="Arial" w:hAnsi="Arial" w:eastAsia="Arial" w:ascii="Arial"/>
          <w:spacing w:val="-1"/>
          <w:w w:val="100"/>
          <w:sz w:val="10"/>
          <w:szCs w:val="10"/>
        </w:rPr>
        <w:t>t</w:t>
      </w:r>
      <w:r>
        <w:rPr>
          <w:rFonts w:cs="Arial" w:hAnsi="Arial" w:eastAsia="Arial" w:ascii="Arial"/>
          <w:spacing w:val="0"/>
          <w:w w:val="100"/>
          <w:sz w:val="10"/>
          <w:szCs w:val="10"/>
        </w:rPr>
        <w:t>es</w:t>
      </w:r>
      <w:r>
        <w:rPr>
          <w:rFonts w:cs="Arial" w:hAnsi="Arial" w:eastAsia="Arial" w:ascii="Arial"/>
          <w:spacing w:val="-11"/>
          <w:w w:val="100"/>
          <w:sz w:val="10"/>
          <w:szCs w:val="10"/>
        </w:rPr>
        <w:t> </w:t>
      </w:r>
      <w:r>
        <w:rPr>
          <w:rFonts w:cs="Arial" w:hAnsi="Arial" w:eastAsia="Arial" w:ascii="Arial"/>
          <w:spacing w:val="1"/>
          <w:w w:val="98"/>
          <w:sz w:val="10"/>
          <w:szCs w:val="10"/>
        </w:rPr>
        <w:t>c</w:t>
      </w:r>
      <w:r>
        <w:rPr>
          <w:rFonts w:cs="Arial" w:hAnsi="Arial" w:eastAsia="Arial" w:ascii="Arial"/>
          <w:spacing w:val="0"/>
          <w:w w:val="98"/>
          <w:sz w:val="10"/>
          <w:szCs w:val="10"/>
        </w:rPr>
        <w:t>on</w:t>
      </w:r>
      <w:r>
        <w:rPr>
          <w:rFonts w:cs="Arial" w:hAnsi="Arial" w:eastAsia="Arial" w:ascii="Arial"/>
          <w:spacing w:val="-1"/>
          <w:w w:val="98"/>
          <w:sz w:val="10"/>
          <w:szCs w:val="10"/>
        </w:rPr>
        <w:t>t</w:t>
      </w:r>
      <w:r>
        <w:rPr>
          <w:rFonts w:cs="Arial" w:hAnsi="Arial" w:eastAsia="Arial" w:ascii="Arial"/>
          <w:spacing w:val="1"/>
          <w:w w:val="98"/>
          <w:sz w:val="10"/>
          <w:szCs w:val="10"/>
        </w:rPr>
        <w:t>r</w:t>
      </w:r>
      <w:r>
        <w:rPr>
          <w:rFonts w:cs="Arial" w:hAnsi="Arial" w:eastAsia="Arial" w:ascii="Arial"/>
          <w:spacing w:val="0"/>
          <w:w w:val="98"/>
          <w:sz w:val="10"/>
          <w:szCs w:val="10"/>
        </w:rPr>
        <w:t>a</w:t>
      </w:r>
      <w:r>
        <w:rPr>
          <w:rFonts w:cs="Arial" w:hAnsi="Arial" w:eastAsia="Arial" w:ascii="Arial"/>
          <w:spacing w:val="-1"/>
          <w:w w:val="98"/>
          <w:sz w:val="10"/>
          <w:szCs w:val="10"/>
        </w:rPr>
        <w:t>t</w:t>
      </w:r>
      <w:r>
        <w:rPr>
          <w:rFonts w:cs="Arial" w:hAnsi="Arial" w:eastAsia="Arial" w:ascii="Arial"/>
          <w:spacing w:val="0"/>
          <w:w w:val="98"/>
          <w:sz w:val="10"/>
          <w:szCs w:val="10"/>
        </w:rPr>
        <w:t>ados</w:t>
      </w:r>
      <w:r>
        <w:rPr>
          <w:rFonts w:cs="Arial" w:hAnsi="Arial" w:eastAsia="Arial" w:ascii="Arial"/>
          <w:spacing w:val="-2"/>
          <w:w w:val="98"/>
          <w:sz w:val="10"/>
          <w:szCs w:val="10"/>
        </w:rPr>
        <w:t> </w:t>
      </w:r>
      <w:r>
        <w:rPr>
          <w:rFonts w:cs="Arial" w:hAnsi="Arial" w:eastAsia="Arial" w:ascii="Arial"/>
          <w:spacing w:val="0"/>
          <w:w w:val="100"/>
          <w:sz w:val="10"/>
          <w:szCs w:val="10"/>
        </w:rPr>
        <w:t>y</w:t>
      </w:r>
      <w:r>
        <w:rPr>
          <w:rFonts w:cs="Arial" w:hAnsi="Arial" w:eastAsia="Arial" w:ascii="Arial"/>
          <w:spacing w:val="-6"/>
          <w:w w:val="100"/>
          <w:sz w:val="10"/>
          <w:szCs w:val="10"/>
        </w:rPr>
        <w:t> </w:t>
      </w:r>
      <w:r>
        <w:rPr>
          <w:rFonts w:cs="Arial" w:hAnsi="Arial" w:eastAsia="Arial" w:ascii="Arial"/>
          <w:spacing w:val="0"/>
          <w:w w:val="100"/>
          <w:sz w:val="10"/>
          <w:szCs w:val="10"/>
        </w:rPr>
        <w:t>pagados</w:t>
      </w:r>
      <w:r>
        <w:rPr>
          <w:rFonts w:cs="Arial" w:hAnsi="Arial" w:eastAsia="Arial" w:ascii="Arial"/>
          <w:spacing w:val="-11"/>
          <w:w w:val="100"/>
          <w:sz w:val="10"/>
          <w:szCs w:val="10"/>
        </w:rPr>
        <w:t> </w:t>
      </w:r>
      <w:r>
        <w:rPr>
          <w:rFonts w:cs="Arial" w:hAnsi="Arial" w:eastAsia="Arial" w:ascii="Arial"/>
          <w:spacing w:val="4"/>
          <w:w w:val="100"/>
          <w:sz w:val="10"/>
          <w:szCs w:val="10"/>
        </w:rPr>
        <w:t>m</w:t>
      </w:r>
      <w:r>
        <w:rPr>
          <w:rFonts w:cs="Arial" w:hAnsi="Arial" w:eastAsia="Arial" w:ascii="Arial"/>
          <w:spacing w:val="0"/>
          <w:w w:val="100"/>
          <w:sz w:val="10"/>
          <w:szCs w:val="10"/>
        </w:rPr>
        <w:t>as</w:t>
      </w:r>
      <w:r>
        <w:rPr>
          <w:rFonts w:cs="Arial" w:hAnsi="Arial" w:eastAsia="Arial" w:ascii="Arial"/>
          <w:spacing w:val="-7"/>
          <w:w w:val="100"/>
          <w:sz w:val="10"/>
          <w:szCs w:val="10"/>
        </w:rPr>
        <w:t> </w:t>
      </w:r>
      <w:r>
        <w:rPr>
          <w:rFonts w:cs="Arial" w:hAnsi="Arial" w:eastAsia="Arial" w:ascii="Arial"/>
          <w:spacing w:val="-3"/>
          <w:w w:val="100"/>
          <w:sz w:val="10"/>
          <w:szCs w:val="10"/>
        </w:rPr>
        <w:t>I</w:t>
      </w:r>
      <w:r>
        <w:rPr>
          <w:rFonts w:cs="Arial" w:hAnsi="Arial" w:eastAsia="Arial" w:ascii="Arial"/>
          <w:spacing w:val="-1"/>
          <w:w w:val="100"/>
          <w:sz w:val="10"/>
          <w:szCs w:val="10"/>
        </w:rPr>
        <w:t>V</w:t>
      </w:r>
      <w:r>
        <w:rPr>
          <w:rFonts w:cs="Arial" w:hAnsi="Arial" w:eastAsia="Arial" w:ascii="Arial"/>
          <w:spacing w:val="0"/>
          <w:w w:val="100"/>
          <w:sz w:val="10"/>
          <w:szCs w:val="10"/>
        </w:rPr>
        <w:t>A</w:t>
      </w:r>
      <w:r>
        <w:rPr>
          <w:rFonts w:cs="Arial" w:hAnsi="Arial" w:eastAsia="Arial" w:ascii="Arial"/>
          <w:spacing w:val="0"/>
          <w:w w:val="100"/>
          <w:sz w:val="10"/>
          <w:szCs w:val="10"/>
        </w:rPr>
      </w:r>
    </w:p>
    <w:p>
      <w:pPr>
        <w:rPr>
          <w:sz w:val="15"/>
          <w:szCs w:val="15"/>
        </w:rPr>
        <w:jc w:val="left"/>
        <w:spacing w:before="9" w:lineRule="exact" w:line="140"/>
      </w:pPr>
      <w:r>
        <w:rPr>
          <w:sz w:val="15"/>
          <w:szCs w:val="15"/>
        </w:rPr>
      </w:r>
    </w:p>
    <w:p>
      <w:pPr>
        <w:rPr>
          <w:rFonts w:cs="Arial" w:hAnsi="Arial" w:eastAsia="Arial" w:ascii="Arial"/>
          <w:sz w:val="20"/>
          <w:szCs w:val="20"/>
        </w:rPr>
        <w:jc w:val="left"/>
        <w:spacing w:before="34" w:lineRule="auto" w:line="275"/>
        <w:ind w:left="6062" w:right="3392" w:hanging="1969"/>
      </w:pPr>
      <w:r>
        <w:rPr>
          <w:rFonts w:cs="Arial" w:hAnsi="Arial" w:eastAsia="Arial" w:ascii="Arial"/>
          <w:b/>
          <w:i/>
          <w:spacing w:val="0"/>
          <w:w w:val="67"/>
          <w:sz w:val="20"/>
          <w:szCs w:val="20"/>
        </w:rPr>
        <w:t>“Bajo</w:t>
      </w:r>
      <w:r>
        <w:rPr>
          <w:rFonts w:cs="Times New Roman" w:hAnsi="Times New Roman" w:eastAsia="Times New Roman" w:ascii="Times New Roman"/>
          <w:b/>
          <w:i/>
          <w:spacing w:val="3"/>
          <w:w w:val="67"/>
          <w:sz w:val="20"/>
          <w:szCs w:val="20"/>
        </w:rPr>
        <w:t> </w:t>
      </w:r>
      <w:r>
        <w:rPr>
          <w:rFonts w:cs="Arial" w:hAnsi="Arial" w:eastAsia="Arial" w:ascii="Arial"/>
          <w:b/>
          <w:i/>
          <w:spacing w:val="0"/>
          <w:w w:val="67"/>
          <w:sz w:val="20"/>
          <w:szCs w:val="20"/>
        </w:rPr>
        <w:t>protesta</w:t>
      </w:r>
      <w:r>
        <w:rPr>
          <w:rFonts w:cs="Times New Roman" w:hAnsi="Times New Roman" w:eastAsia="Times New Roman" w:ascii="Times New Roman"/>
          <w:b/>
          <w:i/>
          <w:spacing w:val="3"/>
          <w:w w:val="67"/>
          <w:sz w:val="20"/>
          <w:szCs w:val="20"/>
        </w:rPr>
        <w:t> </w:t>
      </w:r>
      <w:r>
        <w:rPr>
          <w:rFonts w:cs="Arial" w:hAnsi="Arial" w:eastAsia="Arial" w:ascii="Arial"/>
          <w:b/>
          <w:i/>
          <w:spacing w:val="0"/>
          <w:w w:val="67"/>
          <w:sz w:val="20"/>
          <w:szCs w:val="20"/>
        </w:rPr>
        <w:t>de</w:t>
      </w:r>
      <w:r>
        <w:rPr>
          <w:rFonts w:cs="Times New Roman" w:hAnsi="Times New Roman" w:eastAsia="Times New Roman" w:ascii="Times New Roman"/>
          <w:b/>
          <w:i/>
          <w:spacing w:val="3"/>
          <w:w w:val="67"/>
          <w:sz w:val="20"/>
          <w:szCs w:val="20"/>
        </w:rPr>
        <w:t> </w:t>
      </w:r>
      <w:r>
        <w:rPr>
          <w:rFonts w:cs="Arial" w:hAnsi="Arial" w:eastAsia="Arial" w:ascii="Arial"/>
          <w:b/>
          <w:i/>
          <w:spacing w:val="0"/>
          <w:w w:val="67"/>
          <w:sz w:val="20"/>
          <w:szCs w:val="20"/>
        </w:rPr>
        <w:t>decir</w:t>
      </w:r>
      <w:r>
        <w:rPr>
          <w:rFonts w:cs="Times New Roman" w:hAnsi="Times New Roman" w:eastAsia="Times New Roman" w:ascii="Times New Roman"/>
          <w:b/>
          <w:i/>
          <w:spacing w:val="3"/>
          <w:w w:val="67"/>
          <w:sz w:val="20"/>
          <w:szCs w:val="20"/>
        </w:rPr>
        <w:t> </w:t>
      </w:r>
      <w:r>
        <w:rPr>
          <w:rFonts w:cs="Arial" w:hAnsi="Arial" w:eastAsia="Arial" w:ascii="Arial"/>
          <w:b/>
          <w:i/>
          <w:spacing w:val="0"/>
          <w:w w:val="67"/>
          <w:sz w:val="20"/>
          <w:szCs w:val="20"/>
        </w:rPr>
        <w:t>verdad</w:t>
      </w:r>
      <w:r>
        <w:rPr>
          <w:rFonts w:cs="Times New Roman" w:hAnsi="Times New Roman" w:eastAsia="Times New Roman" w:ascii="Times New Roman"/>
          <w:b/>
          <w:i/>
          <w:spacing w:val="3"/>
          <w:w w:val="67"/>
          <w:sz w:val="20"/>
          <w:szCs w:val="20"/>
        </w:rPr>
        <w:t> </w:t>
      </w:r>
      <w:r>
        <w:rPr>
          <w:rFonts w:cs="Arial" w:hAnsi="Arial" w:eastAsia="Arial" w:ascii="Arial"/>
          <w:b/>
          <w:i/>
          <w:spacing w:val="0"/>
          <w:w w:val="67"/>
          <w:sz w:val="20"/>
          <w:szCs w:val="20"/>
        </w:rPr>
        <w:t>declaramos</w:t>
      </w:r>
      <w:r>
        <w:rPr>
          <w:rFonts w:cs="Times New Roman" w:hAnsi="Times New Roman" w:eastAsia="Times New Roman" w:ascii="Times New Roman"/>
          <w:b/>
          <w:i/>
          <w:spacing w:val="3"/>
          <w:w w:val="67"/>
          <w:sz w:val="20"/>
          <w:szCs w:val="20"/>
        </w:rPr>
        <w:t> </w:t>
      </w:r>
      <w:r>
        <w:rPr>
          <w:rFonts w:cs="Arial" w:hAnsi="Arial" w:eastAsia="Arial" w:ascii="Arial"/>
          <w:b/>
          <w:i/>
          <w:spacing w:val="0"/>
          <w:w w:val="67"/>
          <w:sz w:val="20"/>
          <w:szCs w:val="20"/>
        </w:rPr>
        <w:t>que</w:t>
      </w:r>
      <w:r>
        <w:rPr>
          <w:rFonts w:cs="Times New Roman" w:hAnsi="Times New Roman" w:eastAsia="Times New Roman" w:ascii="Times New Roman"/>
          <w:b/>
          <w:i/>
          <w:spacing w:val="3"/>
          <w:w w:val="67"/>
          <w:sz w:val="20"/>
          <w:szCs w:val="20"/>
        </w:rPr>
        <w:t> </w:t>
      </w:r>
      <w:r>
        <w:rPr>
          <w:rFonts w:cs="Arial" w:hAnsi="Arial" w:eastAsia="Arial" w:ascii="Arial"/>
          <w:b/>
          <w:i/>
          <w:spacing w:val="0"/>
          <w:w w:val="67"/>
          <w:sz w:val="20"/>
          <w:szCs w:val="20"/>
        </w:rPr>
        <w:t>los</w:t>
      </w:r>
      <w:r>
        <w:rPr>
          <w:rFonts w:cs="Times New Roman" w:hAnsi="Times New Roman" w:eastAsia="Times New Roman" w:ascii="Times New Roman"/>
          <w:b/>
          <w:i/>
          <w:spacing w:val="3"/>
          <w:w w:val="67"/>
          <w:sz w:val="20"/>
          <w:szCs w:val="20"/>
        </w:rPr>
        <w:t> </w:t>
      </w:r>
      <w:r>
        <w:rPr>
          <w:rFonts w:cs="Arial" w:hAnsi="Arial" w:eastAsia="Arial" w:ascii="Arial"/>
          <w:b/>
          <w:i/>
          <w:spacing w:val="0"/>
          <w:w w:val="67"/>
          <w:sz w:val="20"/>
          <w:szCs w:val="20"/>
        </w:rPr>
        <w:t>Estados</w:t>
      </w:r>
      <w:r>
        <w:rPr>
          <w:rFonts w:cs="Times New Roman" w:hAnsi="Times New Roman" w:eastAsia="Times New Roman" w:ascii="Times New Roman"/>
          <w:b/>
          <w:i/>
          <w:spacing w:val="3"/>
          <w:w w:val="67"/>
          <w:sz w:val="20"/>
          <w:szCs w:val="20"/>
        </w:rPr>
        <w:t> </w:t>
      </w:r>
      <w:r>
        <w:rPr>
          <w:rFonts w:cs="Arial" w:hAnsi="Arial" w:eastAsia="Arial" w:ascii="Arial"/>
          <w:b/>
          <w:i/>
          <w:spacing w:val="0"/>
          <w:w w:val="67"/>
          <w:sz w:val="20"/>
          <w:szCs w:val="20"/>
        </w:rPr>
        <w:t>Financieros</w:t>
      </w:r>
      <w:r>
        <w:rPr>
          <w:rFonts w:cs="Times New Roman" w:hAnsi="Times New Roman" w:eastAsia="Times New Roman" w:ascii="Times New Roman"/>
          <w:b/>
          <w:i/>
          <w:spacing w:val="3"/>
          <w:w w:val="67"/>
          <w:sz w:val="20"/>
          <w:szCs w:val="20"/>
        </w:rPr>
        <w:t> </w:t>
      </w:r>
      <w:r>
        <w:rPr>
          <w:rFonts w:cs="Arial" w:hAnsi="Arial" w:eastAsia="Arial" w:ascii="Arial"/>
          <w:b/>
          <w:i/>
          <w:spacing w:val="0"/>
          <w:w w:val="67"/>
          <w:sz w:val="20"/>
          <w:szCs w:val="20"/>
        </w:rPr>
        <w:t>y</w:t>
      </w:r>
      <w:r>
        <w:rPr>
          <w:rFonts w:cs="Times New Roman" w:hAnsi="Times New Roman" w:eastAsia="Times New Roman" w:ascii="Times New Roman"/>
          <w:b/>
          <w:i/>
          <w:spacing w:val="3"/>
          <w:w w:val="67"/>
          <w:sz w:val="20"/>
          <w:szCs w:val="20"/>
        </w:rPr>
        <w:t> </w:t>
      </w:r>
      <w:r>
        <w:rPr>
          <w:rFonts w:cs="Arial" w:hAnsi="Arial" w:eastAsia="Arial" w:ascii="Arial"/>
          <w:b/>
          <w:i/>
          <w:spacing w:val="0"/>
          <w:w w:val="67"/>
          <w:sz w:val="20"/>
          <w:szCs w:val="20"/>
        </w:rPr>
        <w:t>sus</w:t>
      </w:r>
      <w:r>
        <w:rPr>
          <w:rFonts w:cs="Times New Roman" w:hAnsi="Times New Roman" w:eastAsia="Times New Roman" w:ascii="Times New Roman"/>
          <w:b/>
          <w:i/>
          <w:spacing w:val="3"/>
          <w:w w:val="67"/>
          <w:sz w:val="20"/>
          <w:szCs w:val="20"/>
        </w:rPr>
        <w:t> </w:t>
      </w:r>
      <w:r>
        <w:rPr>
          <w:rFonts w:cs="Arial" w:hAnsi="Arial" w:eastAsia="Arial" w:ascii="Arial"/>
          <w:b/>
          <w:i/>
          <w:spacing w:val="0"/>
          <w:w w:val="67"/>
          <w:sz w:val="20"/>
          <w:szCs w:val="20"/>
        </w:rPr>
        <w:t>notas,</w:t>
      </w:r>
      <w:r>
        <w:rPr>
          <w:rFonts w:cs="Times New Roman" w:hAnsi="Times New Roman" w:eastAsia="Times New Roman" w:ascii="Times New Roman"/>
          <w:b/>
          <w:i/>
          <w:spacing w:val="-30"/>
          <w:w w:val="100"/>
          <w:sz w:val="20"/>
          <w:szCs w:val="20"/>
        </w:rPr>
        <w:t> </w:t>
      </w:r>
      <w:r>
        <w:rPr>
          <w:rFonts w:cs="Arial" w:hAnsi="Arial" w:eastAsia="Arial" w:ascii="Arial"/>
          <w:b/>
          <w:i/>
          <w:spacing w:val="0"/>
          <w:w w:val="67"/>
          <w:sz w:val="20"/>
          <w:szCs w:val="20"/>
        </w:rPr>
        <w:t>son</w:t>
      </w:r>
      <w:r>
        <w:rPr>
          <w:rFonts w:cs="Times New Roman" w:hAnsi="Times New Roman" w:eastAsia="Times New Roman" w:ascii="Times New Roman"/>
          <w:b/>
          <w:i/>
          <w:spacing w:val="3"/>
          <w:w w:val="67"/>
          <w:sz w:val="20"/>
          <w:szCs w:val="20"/>
        </w:rPr>
        <w:t> </w:t>
      </w:r>
      <w:r>
        <w:rPr>
          <w:rFonts w:cs="Arial" w:hAnsi="Arial" w:eastAsia="Arial" w:ascii="Arial"/>
          <w:b/>
          <w:i/>
          <w:spacing w:val="0"/>
          <w:w w:val="67"/>
          <w:sz w:val="20"/>
          <w:szCs w:val="20"/>
        </w:rPr>
        <w:t>razonablemente</w:t>
      </w:r>
      <w:r>
        <w:rPr>
          <w:rFonts w:cs="Times New Roman" w:hAnsi="Times New Roman" w:eastAsia="Times New Roman" w:ascii="Times New Roman"/>
          <w:b/>
          <w:i/>
          <w:spacing w:val="0"/>
          <w:w w:val="67"/>
          <w:sz w:val="20"/>
          <w:szCs w:val="20"/>
        </w:rPr>
        <w:t> </w:t>
      </w:r>
      <w:r>
        <w:rPr>
          <w:rFonts w:cs="Arial" w:hAnsi="Arial" w:eastAsia="Arial" w:ascii="Arial"/>
          <w:b/>
          <w:i/>
          <w:spacing w:val="0"/>
          <w:w w:val="67"/>
          <w:sz w:val="20"/>
          <w:szCs w:val="20"/>
        </w:rPr>
        <w:t>correctos</w:t>
      </w:r>
      <w:r>
        <w:rPr>
          <w:rFonts w:cs="Times New Roman" w:hAnsi="Times New Roman" w:eastAsia="Times New Roman" w:ascii="Times New Roman"/>
          <w:b/>
          <w:i/>
          <w:spacing w:val="3"/>
          <w:w w:val="67"/>
          <w:sz w:val="20"/>
          <w:szCs w:val="20"/>
        </w:rPr>
        <w:t> </w:t>
      </w:r>
      <w:r>
        <w:rPr>
          <w:rFonts w:cs="Arial" w:hAnsi="Arial" w:eastAsia="Arial" w:ascii="Arial"/>
          <w:b/>
          <w:i/>
          <w:spacing w:val="0"/>
          <w:w w:val="67"/>
          <w:sz w:val="20"/>
          <w:szCs w:val="20"/>
        </w:rPr>
        <w:t>y</w:t>
      </w:r>
      <w:r>
        <w:rPr>
          <w:rFonts w:cs="Times New Roman" w:hAnsi="Times New Roman" w:eastAsia="Times New Roman" w:ascii="Times New Roman"/>
          <w:b/>
          <w:i/>
          <w:spacing w:val="3"/>
          <w:w w:val="67"/>
          <w:sz w:val="20"/>
          <w:szCs w:val="20"/>
        </w:rPr>
        <w:t> </w:t>
      </w:r>
      <w:r>
        <w:rPr>
          <w:rFonts w:cs="Arial" w:hAnsi="Arial" w:eastAsia="Arial" w:ascii="Arial"/>
          <w:b/>
          <w:i/>
          <w:spacing w:val="0"/>
          <w:w w:val="67"/>
          <w:sz w:val="20"/>
          <w:szCs w:val="20"/>
        </w:rPr>
        <w:t>son</w:t>
      </w:r>
      <w:r>
        <w:rPr>
          <w:rFonts w:cs="Times New Roman" w:hAnsi="Times New Roman" w:eastAsia="Times New Roman" w:ascii="Times New Roman"/>
          <w:b/>
          <w:i/>
          <w:spacing w:val="3"/>
          <w:w w:val="67"/>
          <w:sz w:val="20"/>
          <w:szCs w:val="20"/>
        </w:rPr>
        <w:t> </w:t>
      </w:r>
      <w:r>
        <w:rPr>
          <w:rFonts w:cs="Arial" w:hAnsi="Arial" w:eastAsia="Arial" w:ascii="Arial"/>
          <w:b/>
          <w:i/>
          <w:spacing w:val="0"/>
          <w:w w:val="67"/>
          <w:sz w:val="20"/>
          <w:szCs w:val="20"/>
        </w:rPr>
        <w:t>responsabilidad</w:t>
      </w:r>
      <w:r>
        <w:rPr>
          <w:rFonts w:cs="Times New Roman" w:hAnsi="Times New Roman" w:eastAsia="Times New Roman" w:ascii="Times New Roman"/>
          <w:b/>
          <w:i/>
          <w:spacing w:val="4"/>
          <w:w w:val="67"/>
          <w:sz w:val="20"/>
          <w:szCs w:val="20"/>
        </w:rPr>
        <w:t> </w:t>
      </w:r>
      <w:r>
        <w:rPr>
          <w:rFonts w:cs="Arial" w:hAnsi="Arial" w:eastAsia="Arial" w:ascii="Arial"/>
          <w:b/>
          <w:i/>
          <w:spacing w:val="0"/>
          <w:w w:val="67"/>
          <w:sz w:val="20"/>
          <w:szCs w:val="20"/>
        </w:rPr>
        <w:t>del</w:t>
      </w:r>
      <w:r>
        <w:rPr>
          <w:rFonts w:cs="Times New Roman" w:hAnsi="Times New Roman" w:eastAsia="Times New Roman" w:ascii="Times New Roman"/>
          <w:b/>
          <w:i/>
          <w:spacing w:val="3"/>
          <w:w w:val="67"/>
          <w:sz w:val="20"/>
          <w:szCs w:val="20"/>
        </w:rPr>
        <w:t> </w:t>
      </w:r>
      <w:r>
        <w:rPr>
          <w:rFonts w:cs="Arial" w:hAnsi="Arial" w:eastAsia="Arial" w:ascii="Arial"/>
          <w:b/>
          <w:i/>
          <w:spacing w:val="0"/>
          <w:w w:val="67"/>
          <w:sz w:val="20"/>
          <w:szCs w:val="20"/>
        </w:rPr>
        <w:t>emisor”</w:t>
      </w:r>
      <w:r>
        <w:rPr>
          <w:rFonts w:cs="Arial" w:hAnsi="Arial" w:eastAsia="Arial" w:ascii="Arial"/>
          <w:spacing w:val="0"/>
          <w:w w:val="100"/>
          <w:sz w:val="20"/>
          <w:szCs w:val="20"/>
        </w:rPr>
      </w:r>
    </w:p>
    <w:sectPr>
      <w:type w:val="continuous"/>
      <w:pgSz w:w="16840" w:h="11920" w:orient="landscape"/>
      <w:pgMar w:top="1060" w:bottom="280" w:left="920" w:right="1640"/>
    </w:sectPr>
  </w:body>
</w:document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B3490"/>
  </w:style>
  <w:style w:type="paragraph" w:styleId="Heading1">
    <w:name w:val="heading 1"/>
    <w:basedOn w:val="Normal"/>
    <w:next w:val="Normal"/>
    <w:link w:val="Heading1Char"/>
    <w:uiPriority w:val="9"/>
    <w:qFormat/>
    <w:rsid w:val="001B3490"/>
    <w:pPr>
      <w:keepNext/>
      <w:numPr>
        <w:numId w:val="9"/>
      </w:numPr>
      <w:spacing w:before="240" w:after="60"/>
      <w:outlineLvl w:val="0"/>
    </w:pPr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1B3490"/>
    <w:pPr>
      <w:keepNext/>
      <w:numPr>
        <w:ilvl w:val="1"/>
        <w:numId w:val="9"/>
      </w:numPr>
      <w:spacing w:before="240" w:after="60"/>
      <w:outlineLvl w:val="1"/>
    </w:pPr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1B3490"/>
    <w:pPr>
      <w:keepNext/>
      <w:numPr>
        <w:ilvl w:val="2"/>
        <w:numId w:val="9"/>
      </w:numPr>
      <w:spacing w:before="240" w:after="60"/>
      <w:outlineLvl w:val="2"/>
    </w:pPr>
    <w:rPr>
      <w:rFonts w:asciiTheme="majorHAnsi" w:eastAsiaTheme="majorEastAsia" w:hAnsiTheme="majorHAnsi" w:cstheme="majorBidi"/>
      <w:b/>
      <w:bCs/>
      <w:sz w:val="26"/>
      <w:szCs w:val="26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1B3490"/>
    <w:pPr>
      <w:keepNext/>
      <w:numPr>
        <w:ilvl w:val="3"/>
        <w:numId w:val="9"/>
      </w:numPr>
      <w:spacing w:before="240" w:after="60"/>
      <w:outlineLvl w:val="3"/>
    </w:pPr>
    <w:rPr>
      <w:rFonts w:asciiTheme="minorHAnsi" w:eastAsiaTheme="minorEastAsia" w:hAnsiTheme="minorHAnsi" w:cstheme="minorBidi"/>
      <w:b/>
      <w:bCs/>
      <w:sz w:val="28"/>
      <w:szCs w:val="28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1B3490"/>
    <w:pPr>
      <w:numPr>
        <w:ilvl w:val="4"/>
        <w:numId w:val="9"/>
      </w:numPr>
      <w:spacing w:before="240" w:after="60"/>
      <w:outlineLvl w:val="4"/>
    </w:pPr>
    <w:rPr>
      <w:rFonts w:asciiTheme="minorHAnsi" w:eastAsiaTheme="minorEastAsia" w:hAnsiTheme="minorHAnsi" w:cstheme="minorBidi"/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link w:val="Heading6Char"/>
    <w:qFormat/>
    <w:rsid w:val="001B3490"/>
    <w:pPr>
      <w:numPr>
        <w:ilvl w:val="5"/>
        <w:numId w:val="9"/>
      </w:numPr>
      <w:spacing w:before="240" w:after="60"/>
      <w:outlineLvl w:val="5"/>
    </w:pPr>
    <w:rPr>
      <w:b/>
      <w:bCs/>
      <w:sz w:val="22"/>
      <w:szCs w:val="22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1B3490"/>
    <w:pPr>
      <w:numPr>
        <w:ilvl w:val="6"/>
        <w:numId w:val="9"/>
      </w:numPr>
      <w:spacing w:before="240" w:after="60"/>
      <w:outlineLvl w:val="6"/>
    </w:pPr>
    <w:rPr>
      <w:rFonts w:asciiTheme="minorHAnsi" w:eastAsiaTheme="minorEastAsia" w:hAnsiTheme="minorHAnsi" w:cstheme="minorBidi"/>
      <w:sz w:val="24"/>
      <w:szCs w:val="24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1B3490"/>
    <w:pPr>
      <w:numPr>
        <w:ilvl w:val="7"/>
        <w:numId w:val="9"/>
      </w:numPr>
      <w:spacing w:before="240" w:after="60"/>
      <w:outlineLvl w:val="7"/>
    </w:pPr>
    <w:rPr>
      <w:rFonts w:asciiTheme="minorHAnsi" w:eastAsiaTheme="minorEastAsia" w:hAnsiTheme="minorHAnsi" w:cstheme="minorBidi"/>
      <w:i/>
      <w:iCs/>
      <w:sz w:val="24"/>
      <w:szCs w:val="24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1B3490"/>
    <w:pPr>
      <w:numPr>
        <w:ilvl w:val="8"/>
        <w:numId w:val="9"/>
      </w:numPr>
      <w:spacing w:before="240" w:after="60"/>
      <w:outlineLvl w:val="8"/>
    </w:pPr>
    <w:rPr>
      <w:rFonts w:asciiTheme="majorHAnsi" w:eastAsiaTheme="majorEastAsia" w:hAnsiTheme="majorHAnsi" w:cstheme="majorBidi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B3490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1B3490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1B3490"/>
    <w:rPr>
      <w:rFonts w:asciiTheme="majorHAnsi" w:eastAsiaTheme="majorEastAsia" w:hAnsiTheme="majorHAnsi" w:cstheme="majorBidi"/>
      <w:b/>
      <w:bCs/>
      <w:sz w:val="26"/>
      <w:szCs w:val="26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1B3490"/>
    <w:rPr>
      <w:rFonts w:asciiTheme="minorHAnsi" w:eastAsiaTheme="minorEastAsia" w:hAnsiTheme="minorHAnsi" w:cstheme="minorBidi"/>
      <w:b/>
      <w:bCs/>
      <w:sz w:val="28"/>
      <w:szCs w:val="28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1B3490"/>
    <w:rPr>
      <w:rFonts w:asciiTheme="minorHAnsi" w:eastAsiaTheme="minorEastAsia" w:hAnsiTheme="minorHAnsi" w:cstheme="minorBidi"/>
      <w:b/>
      <w:bCs/>
      <w:i/>
      <w:iCs/>
      <w:sz w:val="26"/>
      <w:szCs w:val="26"/>
    </w:rPr>
  </w:style>
  <w:style w:type="character" w:customStyle="1" w:styleId="Heading6Char">
    <w:name w:val="Heading 6 Char"/>
    <w:basedOn w:val="DefaultParagraphFont"/>
    <w:link w:val="Heading6"/>
    <w:rsid w:val="001B3490"/>
    <w:rPr>
      <w:b/>
      <w:bCs/>
      <w:sz w:val="22"/>
      <w:szCs w:val="22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1B3490"/>
    <w:rPr>
      <w:rFonts w:asciiTheme="minorHAnsi" w:eastAsiaTheme="minorEastAsia" w:hAnsiTheme="minorHAnsi" w:cstheme="minorBidi"/>
      <w:sz w:val="24"/>
      <w:szCs w:val="24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1B3490"/>
    <w:rPr>
      <w:rFonts w:asciiTheme="minorHAnsi" w:eastAsiaTheme="minorEastAsia" w:hAnsiTheme="minorHAnsi" w:cstheme="minorBidi"/>
      <w:i/>
      <w:iCs/>
      <w:sz w:val="24"/>
      <w:szCs w:val="24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1B3490"/>
    <w:rPr>
      <w:rFonts w:asciiTheme="majorHAnsi" w:eastAsiaTheme="majorEastAsia" w:hAnsiTheme="majorHAnsi" w:cstheme="majorBidi"/>
      <w:sz w:val="22"/>
      <w:szCs w:val="22"/>
    </w:rPr>
  </w:style>
</w:styles>
</file>

<file path=word/_rels/document.xml.rels><?xml version="1.0" encoding="UTF-8" standalone="yes"?>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theme" Target="theme/theme1.xml"/></Relationships>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/>
</file>