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Calibri" w:hAnsi="Calibri" w:eastAsia="Calibri" w:ascii="Calibri"/>
          <w:sz w:val="16"/>
          <w:szCs w:val="16"/>
        </w:rPr>
        <w:jc w:val="left"/>
        <w:spacing w:before="39" w:lineRule="exact" w:line="220"/>
        <w:ind w:left="2895" w:right="1501" w:firstLine="1167"/>
      </w:pPr>
      <w:r>
        <w:pict>
          <v:group style="position:absolute;margin-left:64.7pt;margin-top:15.0554pt;width:691.9pt;height:74pt;mso-position-horizontal-relative:page;mso-position-vertical-relative:page;z-index:-406" coordorigin="1294,301" coordsize="13838,1480">
            <v:group style="position:absolute;left:1322;top:627;width:0;height:911" coordorigin="1322,627" coordsize="0,911">
              <v:shape style="position:absolute;left:1322;top:627;width:0;height:911" coordorigin="1322,627" coordsize="0,911" path="m1322,627l1322,1538e" filled="f" stroked="t" strokeweight="1.083pt" strokecolor="#000000">
                <v:path arrowok="t"/>
              </v:shape>
              <v:group style="position:absolute;left:1314;top:321;width:13798;height:1440" coordorigin="1314,321" coordsize="13798,1440">
                <v:shape style="position:absolute;left:1314;top:321;width:13798;height:1440" coordorigin="1314,321" coordsize="13798,1440" path="m1314,1761l15112,1761,15112,321,1314,321,1314,1761xe" filled="f" stroked="t" strokeweight="2pt" strokecolor="#000000">
                  <v:path arrowok="t"/>
                </v:shape>
              </v:group>
            </v:group>
            <w10:wrap type="none"/>
          </v:group>
        </w:pic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M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U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NI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b/>
          <w:spacing w:val="-2"/>
          <w:w w:val="100"/>
          <w:sz w:val="16"/>
          <w:szCs w:val="16"/>
        </w:rPr>
        <w:t>I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P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IO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2"/>
          <w:w w:val="100"/>
          <w:sz w:val="16"/>
          <w:szCs w:val="16"/>
        </w:rPr>
        <w:t>D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E</w:t>
      </w:r>
      <w:r>
        <w:rPr>
          <w:rFonts w:cs="Calibri" w:hAnsi="Calibri" w:eastAsia="Calibri" w:ascii="Calibri"/>
          <w:b/>
          <w:spacing w:val="15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TUXT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b/>
          <w:spacing w:val="27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G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U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TI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ERR</w:t>
      </w:r>
      <w:r>
        <w:rPr>
          <w:rFonts w:cs="Calibri" w:hAnsi="Calibri" w:eastAsia="Calibri" w:ascii="Calibri"/>
          <w:b/>
          <w:spacing w:val="-2"/>
          <w:w w:val="100"/>
          <w:sz w:val="16"/>
          <w:szCs w:val="16"/>
        </w:rPr>
        <w:t>E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Z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                                                                                                                                                    </w:t>
      </w:r>
      <w:r>
        <w:rPr>
          <w:rFonts w:cs="Calibri" w:hAnsi="Calibri" w:eastAsia="Calibri" w:ascii="Calibri"/>
          <w:b/>
          <w:spacing w:val="15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-1"/>
          <w:w w:val="103"/>
          <w:position w:val="-10"/>
          <w:sz w:val="16"/>
          <w:szCs w:val="16"/>
        </w:rPr>
        <w:t>I</w:t>
      </w:r>
      <w:r>
        <w:rPr>
          <w:rFonts w:cs="Calibri" w:hAnsi="Calibri" w:eastAsia="Calibri" w:ascii="Calibri"/>
          <w:b/>
          <w:spacing w:val="3"/>
          <w:w w:val="103"/>
          <w:position w:val="-10"/>
          <w:sz w:val="16"/>
          <w:szCs w:val="16"/>
        </w:rPr>
        <w:t>A</w:t>
      </w:r>
      <w:r>
        <w:rPr>
          <w:rFonts w:cs="Calibri" w:hAnsi="Calibri" w:eastAsia="Calibri" w:ascii="Calibri"/>
          <w:b/>
          <w:spacing w:val="-1"/>
          <w:w w:val="103"/>
          <w:position w:val="-10"/>
          <w:sz w:val="16"/>
          <w:szCs w:val="16"/>
        </w:rPr>
        <w:t>D</w:t>
      </w:r>
      <w:r>
        <w:rPr>
          <w:rFonts w:cs="Calibri" w:hAnsi="Calibri" w:eastAsia="Calibri" w:ascii="Calibri"/>
          <w:b/>
          <w:spacing w:val="1"/>
          <w:w w:val="103"/>
          <w:position w:val="-10"/>
          <w:sz w:val="16"/>
          <w:szCs w:val="16"/>
        </w:rPr>
        <w:t>P</w:t>
      </w:r>
      <w:r>
        <w:rPr>
          <w:rFonts w:cs="Calibri" w:hAnsi="Calibri" w:eastAsia="Calibri" w:ascii="Calibri"/>
          <w:b/>
          <w:spacing w:val="1"/>
          <w:w w:val="103"/>
          <w:position w:val="-10"/>
          <w:sz w:val="16"/>
          <w:szCs w:val="16"/>
        </w:rPr>
        <w:t>y</w:t>
      </w:r>
      <w:r>
        <w:rPr>
          <w:rFonts w:cs="Calibri" w:hAnsi="Calibri" w:eastAsia="Calibri" w:ascii="Calibri"/>
          <w:b/>
          <w:spacing w:val="3"/>
          <w:w w:val="103"/>
          <w:position w:val="-10"/>
          <w:sz w:val="16"/>
          <w:szCs w:val="16"/>
        </w:rPr>
        <w:t>O</w:t>
      </w:r>
      <w:r>
        <w:rPr>
          <w:rFonts w:cs="Calibri" w:hAnsi="Calibri" w:eastAsia="Calibri" w:ascii="Calibri"/>
          <w:b/>
          <w:spacing w:val="0"/>
          <w:w w:val="103"/>
          <w:position w:val="-10"/>
          <w:sz w:val="16"/>
          <w:szCs w:val="16"/>
        </w:rPr>
        <w:t>P</w:t>
      </w:r>
      <w:r>
        <w:rPr>
          <w:rFonts w:cs="Calibri" w:hAnsi="Calibri" w:eastAsia="Calibri" w:ascii="Calibri"/>
          <w:b/>
          <w:spacing w:val="0"/>
          <w:w w:val="103"/>
          <w:position w:val="-1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0"/>
          <w:w w:val="100"/>
          <w:position w:val="0"/>
          <w:sz w:val="16"/>
          <w:szCs w:val="16"/>
        </w:rPr>
        <w:t>INF</w:t>
      </w:r>
      <w:r>
        <w:rPr>
          <w:rFonts w:cs="Calibri" w:hAnsi="Calibri" w:eastAsia="Calibri" w:ascii="Calibri"/>
          <w:b/>
          <w:spacing w:val="-3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b/>
          <w:spacing w:val="-2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b/>
          <w:spacing w:val="1"/>
          <w:w w:val="100"/>
          <w:position w:val="0"/>
          <w:sz w:val="16"/>
          <w:szCs w:val="16"/>
        </w:rPr>
        <w:t>M</w:t>
      </w:r>
      <w:r>
        <w:rPr>
          <w:rFonts w:cs="Calibri" w:hAnsi="Calibri" w:eastAsia="Calibri" w:ascii="Calibri"/>
          <w:b/>
          <w:spacing w:val="0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b/>
          <w:spacing w:val="32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b/>
          <w:spacing w:val="-3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b/>
          <w:spacing w:val="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b/>
          <w:spacing w:val="-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b/>
          <w:spacing w:val="0"/>
          <w:w w:val="100"/>
          <w:position w:val="0"/>
          <w:sz w:val="16"/>
          <w:szCs w:val="16"/>
        </w:rPr>
        <w:t>ÍT</w:t>
      </w:r>
      <w:r>
        <w:rPr>
          <w:rFonts w:cs="Calibri" w:hAnsi="Calibri" w:eastAsia="Calibri" w:ascii="Calibri"/>
          <w:b/>
          <w:spacing w:val="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b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b/>
          <w:spacing w:val="0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b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-1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b/>
          <w:spacing w:val="0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b/>
          <w:spacing w:val="15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-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b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b/>
          <w:spacing w:val="1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-1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b/>
          <w:spacing w:val="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b/>
          <w:spacing w:val="1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b/>
          <w:spacing w:val="-3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b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b/>
          <w:spacing w:val="25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1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b/>
          <w:spacing w:val="-2"/>
          <w:w w:val="100"/>
          <w:position w:val="0"/>
          <w:sz w:val="16"/>
          <w:szCs w:val="16"/>
        </w:rPr>
        <w:t>Ú</w:t>
      </w:r>
      <w:r>
        <w:rPr>
          <w:rFonts w:cs="Calibri" w:hAnsi="Calibri" w:eastAsia="Calibri" w:ascii="Calibri"/>
          <w:b/>
          <w:spacing w:val="1"/>
          <w:w w:val="100"/>
          <w:position w:val="0"/>
          <w:sz w:val="16"/>
          <w:szCs w:val="16"/>
        </w:rPr>
        <w:t>B</w:t>
      </w:r>
      <w:r>
        <w:rPr>
          <w:rFonts w:cs="Calibri" w:hAnsi="Calibri" w:eastAsia="Calibri" w:ascii="Calibri"/>
          <w:b/>
          <w:spacing w:val="-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b/>
          <w:spacing w:val="0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b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b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b/>
          <w:spacing w:val="32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0"/>
          <w:w w:val="100"/>
          <w:position w:val="0"/>
          <w:sz w:val="16"/>
          <w:szCs w:val="16"/>
        </w:rPr>
        <w:t>Y</w:t>
      </w:r>
      <w:r>
        <w:rPr>
          <w:rFonts w:cs="Calibri" w:hAnsi="Calibri" w:eastAsia="Calibri" w:ascii="Calibri"/>
          <w:b/>
          <w:spacing w:val="5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b/>
          <w:spacing w:val="-3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b/>
          <w:spacing w:val="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b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b/>
          <w:spacing w:val="0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b/>
          <w:spacing w:val="24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-2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b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b/>
          <w:spacing w:val="1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b/>
          <w:spacing w:val="-2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b/>
          <w:spacing w:val="1"/>
          <w:w w:val="100"/>
          <w:position w:val="0"/>
          <w:sz w:val="16"/>
          <w:szCs w:val="16"/>
        </w:rPr>
        <w:t>V</w:t>
      </w:r>
      <w:r>
        <w:rPr>
          <w:rFonts w:cs="Calibri" w:hAnsi="Calibri" w:eastAsia="Calibri" w:ascii="Calibri"/>
          <w:b/>
          <w:spacing w:val="-3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b/>
          <w:spacing w:val="0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b/>
          <w:spacing w:val="32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0"/>
          <w:w w:val="100"/>
          <w:position w:val="0"/>
          <w:sz w:val="16"/>
          <w:szCs w:val="16"/>
        </w:rPr>
        <w:t>-</w:t>
      </w:r>
      <w:r>
        <w:rPr>
          <w:rFonts w:cs="Calibri" w:hAnsi="Calibri" w:eastAsia="Calibri" w:ascii="Calibri"/>
          <w:b/>
          <w:spacing w:val="3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0"/>
          <w:w w:val="103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b/>
          <w:spacing w:val="-1"/>
          <w:w w:val="103"/>
          <w:position w:val="0"/>
          <w:sz w:val="16"/>
          <w:szCs w:val="16"/>
        </w:rPr>
        <w:t>DF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</w:r>
    </w:p>
    <w:p>
      <w:pPr>
        <w:rPr>
          <w:rFonts w:cs="Calibri" w:hAnsi="Calibri" w:eastAsia="Calibri" w:ascii="Calibri"/>
          <w:sz w:val="16"/>
          <w:szCs w:val="16"/>
        </w:rPr>
        <w:jc w:val="center"/>
        <w:spacing w:before="21"/>
        <w:ind w:left="3882" w:right="7356"/>
      </w:pPr>
      <w:r>
        <w:rPr>
          <w:rFonts w:cs="Calibri" w:hAnsi="Calibri" w:eastAsia="Calibri" w:ascii="Calibri"/>
          <w:spacing w:val="-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1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01</w:t>
      </w:r>
      <w:r>
        <w:rPr>
          <w:rFonts w:cs="Calibri" w:hAnsi="Calibri" w:eastAsia="Calibri" w:ascii="Calibri"/>
          <w:spacing w:val="1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Enero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2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al</w:t>
      </w:r>
      <w:r>
        <w:rPr>
          <w:rFonts w:cs="Calibri" w:hAnsi="Calibri" w:eastAsia="Calibri" w:ascii="Calibri"/>
          <w:spacing w:val="6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3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0</w:t>
      </w:r>
      <w:r>
        <w:rPr>
          <w:rFonts w:cs="Calibri" w:hAnsi="Calibri" w:eastAsia="Calibri" w:ascii="Calibri"/>
          <w:spacing w:val="1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Juni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2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de</w:t>
      </w:r>
      <w:r>
        <w:rPr>
          <w:rFonts w:cs="Calibri" w:hAnsi="Calibri" w:eastAsia="Calibri" w:ascii="Calibri"/>
          <w:spacing w:val="1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2"/>
          <w:w w:val="103"/>
          <w:sz w:val="16"/>
          <w:szCs w:val="16"/>
        </w:rPr>
        <w:t>2</w:t>
      </w:r>
      <w:r>
        <w:rPr>
          <w:rFonts w:cs="Calibri" w:hAnsi="Calibri" w:eastAsia="Calibri" w:ascii="Calibri"/>
          <w:spacing w:val="0"/>
          <w:w w:val="103"/>
          <w:sz w:val="16"/>
          <w:szCs w:val="16"/>
        </w:rPr>
        <w:t>0</w:t>
      </w:r>
      <w:r>
        <w:rPr>
          <w:rFonts w:cs="Calibri" w:hAnsi="Calibri" w:eastAsia="Calibri" w:ascii="Calibri"/>
          <w:spacing w:val="0"/>
          <w:w w:val="103"/>
          <w:sz w:val="16"/>
          <w:szCs w:val="16"/>
        </w:rPr>
        <w:t>2</w:t>
      </w:r>
      <w:r>
        <w:rPr>
          <w:rFonts w:cs="Calibri" w:hAnsi="Calibri" w:eastAsia="Calibri" w:ascii="Calibri"/>
          <w:spacing w:val="0"/>
          <w:w w:val="103"/>
          <w:sz w:val="16"/>
          <w:szCs w:val="16"/>
        </w:rPr>
        <w:t>5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</w:r>
    </w:p>
    <w:p>
      <w:pPr>
        <w:rPr>
          <w:rFonts w:cs="Calibri" w:hAnsi="Calibri" w:eastAsia="Calibri" w:ascii="Calibri"/>
          <w:sz w:val="16"/>
          <w:szCs w:val="16"/>
        </w:rPr>
        <w:jc w:val="center"/>
        <w:spacing w:before="45"/>
        <w:ind w:left="5015" w:right="8369"/>
      </w:pPr>
      <w:r>
        <w:rPr>
          <w:rFonts w:cs="Calibri" w:hAnsi="Calibri" w:eastAsia="Calibri" w:ascii="Calibri"/>
          <w:w w:val="103"/>
          <w:sz w:val="16"/>
          <w:szCs w:val="16"/>
        </w:rPr>
        <w:t>(</w:t>
      </w:r>
      <w:r>
        <w:rPr>
          <w:rFonts w:cs="Calibri" w:hAnsi="Calibri" w:eastAsia="Calibri" w:ascii="Calibri"/>
          <w:spacing w:val="1"/>
          <w:w w:val="103"/>
          <w:sz w:val="16"/>
          <w:szCs w:val="16"/>
        </w:rPr>
        <w:t>P</w:t>
      </w:r>
      <w:r>
        <w:rPr>
          <w:rFonts w:cs="Calibri" w:hAnsi="Calibri" w:eastAsia="Calibri" w:ascii="Calibri"/>
          <w:spacing w:val="1"/>
          <w:w w:val="103"/>
          <w:sz w:val="16"/>
          <w:szCs w:val="16"/>
        </w:rPr>
        <w:t>ESOS)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</w:r>
    </w:p>
    <w:p>
      <w:pPr>
        <w:rPr>
          <w:sz w:val="28"/>
          <w:szCs w:val="28"/>
        </w:rPr>
        <w:jc w:val="left"/>
        <w:spacing w:before="2" w:lineRule="exact" w:line="280"/>
      </w:pPr>
      <w:r>
        <w:rPr>
          <w:sz w:val="28"/>
          <w:szCs w:val="28"/>
        </w:rPr>
      </w:r>
    </w:p>
    <w:tbl>
      <w:tblPr>
        <w:tblW w:w="0" w:type="auto"/>
        <w:tblLook w:val="01E0"/>
        <w:jc w:val="left"/>
        <w:tblInd w:w="10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563" w:hRule="exact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2"/>
                <w:szCs w:val="12"/>
              </w:rPr>
              <w:jc w:val="left"/>
              <w:spacing w:before="84" w:lineRule="auto" w:line="264"/>
              <w:ind w:left="892" w:right="138" w:hanging="732"/>
            </w:pP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DE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M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Ó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18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Ú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B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ICA</w:t>
            </w:r>
            <w:r>
              <w:rPr>
                <w:rFonts w:cs="Calibri" w:hAnsi="Calibri" w:eastAsia="Calibri" w:ascii="Calibri"/>
                <w:b/>
                <w:spacing w:val="12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Y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-4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ASI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V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1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color w:val="FF0000"/>
                <w:spacing w:val="0"/>
                <w:w w:val="100"/>
                <w:sz w:val="12"/>
                <w:szCs w:val="12"/>
              </w:rPr>
              <w:t>(e)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lineRule="exact" w:line="140"/>
              <w:ind w:left="257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30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23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3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1</w:t>
            </w:r>
            <w:r>
              <w:rPr>
                <w:rFonts w:cs="Calibri" w:hAnsi="Calibri" w:eastAsia="Calibri" w:ascii="Calibri"/>
                <w:b/>
                <w:spacing w:val="25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18"/>
              <w:ind w:left="257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DICIEMBRE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    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18" w:lineRule="exact" w:line="160"/>
              <w:ind w:left="259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position w:val="-1"/>
                <w:sz w:val="15"/>
                <w:szCs w:val="15"/>
              </w:rPr>
              <w:t>20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-1"/>
                <w:sz w:val="15"/>
                <w:szCs w:val="15"/>
              </w:rPr>
              <w:t>2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-1"/>
                <w:sz w:val="15"/>
                <w:szCs w:val="15"/>
              </w:rPr>
              <w:t>4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-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(</w:t>
            </w:r>
            <w:r>
              <w:rPr>
                <w:rFonts w:cs="Calibri" w:hAnsi="Calibri" w:eastAsia="Calibri" w:ascii="Calibri"/>
                <w:color w:val="FF0000"/>
                <w:spacing w:val="-1"/>
                <w:w w:val="100"/>
                <w:position w:val="-1"/>
                <w:sz w:val="15"/>
                <w:szCs w:val="15"/>
              </w:rPr>
              <w:t>f</w:t>
            </w: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5"/>
                <w:szCs w:val="15"/>
              </w:rPr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lineRule="exact" w:line="140"/>
              <w:ind w:left="18" w:right="12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15"/>
                <w:szCs w:val="15"/>
              </w:rPr>
              <w:t>PO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SI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position w:val="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18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DE</w:t>
            </w:r>
            <w:r>
              <w:rPr>
                <w:rFonts w:cs="Calibri" w:hAnsi="Calibri" w:eastAsia="Calibri" w:ascii="Calibri"/>
                <w:b/>
                <w:spacing w:val="0"/>
                <w:w w:val="101"/>
                <w:position w:val="1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8"/>
              <w:ind w:left="344" w:right="338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ER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6" w:lineRule="exact" w:line="160"/>
              <w:ind w:left="556" w:right="552"/>
            </w:pP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(</w:t>
            </w:r>
            <w:r>
              <w:rPr>
                <w:rFonts w:cs="Calibri" w:hAnsi="Calibri" w:eastAsia="Calibri" w:ascii="Calibri"/>
                <w:color w:val="FF0000"/>
                <w:spacing w:val="1"/>
                <w:w w:val="100"/>
                <w:position w:val="-1"/>
                <w:sz w:val="15"/>
                <w:szCs w:val="15"/>
              </w:rPr>
              <w:t>g)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5"/>
                <w:szCs w:val="15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lineRule="exact" w:line="140"/>
              <w:ind w:left="90" w:right="86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AM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3"/>
                <w:w w:val="100"/>
                <w:position w:val="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position w:val="1"/>
                <w:sz w:val="15"/>
                <w:szCs w:val="15"/>
              </w:rPr>
              <w:t>Z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position w:val="1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8"/>
              <w:ind w:left="246" w:right="242"/>
            </w:pP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DE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ER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6" w:lineRule="exact" w:line="160"/>
              <w:ind w:left="587" w:right="587"/>
            </w:pP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(h)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5"/>
                <w:szCs w:val="15"/>
              </w:rPr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lineRule="exact" w:line="140"/>
              <w:ind w:left="206" w:right="202"/>
            </w:pPr>
            <w:r>
              <w:rPr>
                <w:rFonts w:cs="Calibri" w:hAnsi="Calibri" w:eastAsia="Calibri" w:ascii="Calibri"/>
                <w:b/>
                <w:spacing w:val="1"/>
                <w:position w:val="1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position w:val="1"/>
                <w:sz w:val="15"/>
                <w:szCs w:val="15"/>
              </w:rPr>
              <w:t>V</w:t>
            </w:r>
            <w:r>
              <w:rPr>
                <w:rFonts w:cs="Calibri" w:hAnsi="Calibri" w:eastAsia="Calibri" w:ascii="Calibri"/>
                <w:b/>
                <w:spacing w:val="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3"/>
                <w:position w:val="1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2"/>
                <w:position w:val="1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b/>
                <w:spacing w:val="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position w:val="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0"/>
                <w:position w:val="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2"/>
                <w:position w:val="1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1"/>
                <w:position w:val="1"/>
                <w:sz w:val="15"/>
                <w:szCs w:val="15"/>
              </w:rPr>
              <w:t>ES</w:t>
            </w:r>
            <w:r>
              <w:rPr>
                <w:rFonts w:cs="Calibri" w:hAnsi="Calibri" w:eastAsia="Calibri" w:ascii="Calibri"/>
                <w:b/>
                <w:spacing w:val="0"/>
                <w:w w:val="101"/>
                <w:position w:val="1"/>
                <w:sz w:val="15"/>
                <w:szCs w:val="15"/>
              </w:rPr>
              <w:t>,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" w:lineRule="atLeast" w:line="200"/>
              <w:ind w:left="89" w:right="87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F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IC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2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Y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-4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AJ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1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color w:val="FF0000"/>
                <w:spacing w:val="0"/>
                <w:w w:val="100"/>
                <w:sz w:val="15"/>
                <w:szCs w:val="15"/>
              </w:rPr>
              <w:t>(</w:t>
            </w:r>
            <w:r>
              <w:rPr>
                <w:rFonts w:cs="Calibri" w:hAnsi="Calibri" w:eastAsia="Calibri" w:ascii="Calibri"/>
                <w:color w:val="FF0000"/>
                <w:spacing w:val="1"/>
                <w:w w:val="10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color w:val="FF0000"/>
                <w:spacing w:val="0"/>
                <w:w w:val="100"/>
                <w:sz w:val="15"/>
                <w:szCs w:val="15"/>
              </w:rPr>
              <w:t>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lineRule="exact" w:line="140"/>
              <w:ind w:left="116" w:right="111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8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3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1"/>
                <w:position w:val="1"/>
                <w:sz w:val="15"/>
                <w:szCs w:val="15"/>
              </w:rPr>
              <w:t>FI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AL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8"/>
              <w:ind w:left="200" w:right="189"/>
            </w:pP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DE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ER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6" w:lineRule="exact" w:line="160"/>
              <w:ind w:left="565" w:right="553"/>
            </w:pP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(j)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5"/>
                <w:szCs w:val="15"/>
              </w:rPr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lineRule="exact" w:line="140"/>
              <w:ind w:left="44" w:right="45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AGO</w:t>
            </w:r>
            <w:r>
              <w:rPr>
                <w:rFonts w:cs="Calibri" w:hAnsi="Calibri" w:eastAsia="Calibri" w:ascii="Calibri"/>
                <w:b/>
                <w:spacing w:val="3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3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1"/>
                <w:position w:val="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RESE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8"/>
              <w:ind w:left="258" w:right="257"/>
            </w:pP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DE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ER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6" w:lineRule="exact" w:line="160"/>
              <w:ind w:left="606" w:right="603"/>
            </w:pP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(</w:t>
            </w:r>
            <w:r>
              <w:rPr>
                <w:rFonts w:cs="Calibri" w:hAnsi="Calibri" w:eastAsia="Calibri" w:ascii="Calibri"/>
                <w:color w:val="FF0000"/>
                <w:spacing w:val="1"/>
                <w:w w:val="100"/>
                <w:position w:val="-1"/>
                <w:sz w:val="15"/>
                <w:szCs w:val="15"/>
              </w:rPr>
              <w:t>k)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5"/>
                <w:szCs w:val="15"/>
              </w:rPr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lineRule="exact" w:line="140"/>
              <w:ind w:left="196" w:right="191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AGO</w:t>
            </w:r>
            <w:r>
              <w:rPr>
                <w:rFonts w:cs="Calibri" w:hAnsi="Calibri" w:eastAsia="Calibri" w:ascii="Calibri"/>
                <w:b/>
                <w:spacing w:val="3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3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position w:val="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position w:val="1"/>
                <w:sz w:val="15"/>
                <w:szCs w:val="15"/>
              </w:rPr>
              <w:t>M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16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8"/>
              <w:ind w:left="68" w:right="71"/>
            </w:pP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M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Á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CO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1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IA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DO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9" w:lineRule="exact" w:line="160"/>
              <w:ind w:left="176" w:right="179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position w:val="-1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-1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-1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position w:val="-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-1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-1"/>
                <w:sz w:val="15"/>
                <w:szCs w:val="15"/>
              </w:rPr>
              <w:t>TE</w:t>
            </w:r>
            <w:r>
              <w:rPr>
                <w:rFonts w:cs="Calibri" w:hAnsi="Calibri" w:eastAsia="Calibri" w:ascii="Calibri"/>
                <w:b/>
                <w:spacing w:val="10"/>
                <w:w w:val="100"/>
                <w:position w:val="-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-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-1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4"/>
                <w:w w:val="100"/>
                <w:position w:val="-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-1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-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-1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-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-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-1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-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10"/>
                <w:w w:val="100"/>
                <w:position w:val="-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(</w:t>
            </w:r>
            <w:r>
              <w:rPr>
                <w:rFonts w:cs="Calibri" w:hAnsi="Calibri" w:eastAsia="Calibri" w:ascii="Calibri"/>
                <w:color w:val="FF0000"/>
                <w:spacing w:val="1"/>
                <w:w w:val="101"/>
                <w:position w:val="-1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5"/>
                <w:szCs w:val="15"/>
              </w:rPr>
            </w:r>
          </w:p>
        </w:tc>
      </w:tr>
      <w:tr>
        <w:trPr>
          <w:trHeight w:val="5663" w:hRule="exact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1"/>
              <w:ind w:left="21"/>
            </w:pP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9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Ú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15"/>
                <w:szCs w:val="15"/>
              </w:rPr>
              <w:t>B</w:t>
            </w:r>
            <w:r>
              <w:rPr>
                <w:rFonts w:cs="Calibri" w:hAnsi="Calibri" w:eastAsia="Calibri" w:ascii="Calibri"/>
                <w:b/>
                <w:spacing w:val="1"/>
                <w:w w:val="101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61"/>
              <w:ind w:left="323"/>
            </w:pP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-2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Z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40" w:lineRule="auto" w:line="291"/>
              <w:ind w:left="623" w:right="587"/>
            </w:pP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In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on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1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de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5"/>
                <w:szCs w:val="15"/>
              </w:rPr>
              <w:t>é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1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In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on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1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de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5"/>
                <w:szCs w:val="15"/>
              </w:rPr>
              <w:t>é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1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í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os</w:t>
            </w:r>
            <w:r>
              <w:rPr>
                <w:rFonts w:cs="Calibri" w:hAnsi="Calibri" w:eastAsia="Calibri" w:ascii="Calibri"/>
                <w:spacing w:val="8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y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rr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amie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os</w:t>
            </w:r>
            <w:r>
              <w:rPr>
                <w:rFonts w:cs="Calibri" w:hAnsi="Calibri" w:eastAsia="Calibri" w:ascii="Calibri"/>
                <w:spacing w:val="2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f</w:t>
            </w:r>
            <w:r>
              <w:rPr>
                <w:rFonts w:cs="Calibri" w:hAnsi="Calibri" w:eastAsia="Calibri" w:ascii="Calibri"/>
                <w:spacing w:val="4"/>
                <w:w w:val="10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2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2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ros</w:t>
            </w:r>
          </w:p>
          <w:p>
            <w:pPr>
              <w:rPr>
                <w:sz w:val="10"/>
                <w:szCs w:val="10"/>
              </w:rPr>
              <w:jc w:val="left"/>
              <w:spacing w:before="4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ind w:left="323"/>
            </w:pP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LA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8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Z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37" w:lineRule="auto" w:line="290"/>
              <w:ind w:left="623" w:right="587"/>
            </w:pP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In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on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1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de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5"/>
                <w:szCs w:val="15"/>
              </w:rPr>
              <w:t>é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1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í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os</w:t>
            </w:r>
            <w:r>
              <w:rPr>
                <w:rFonts w:cs="Calibri" w:hAnsi="Calibri" w:eastAsia="Calibri" w:ascii="Calibri"/>
                <w:spacing w:val="8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y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rr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amie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os</w:t>
            </w:r>
            <w:r>
              <w:rPr>
                <w:rFonts w:cs="Calibri" w:hAnsi="Calibri" w:eastAsia="Calibri" w:ascii="Calibri"/>
                <w:spacing w:val="2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f</w:t>
            </w:r>
            <w:r>
              <w:rPr>
                <w:rFonts w:cs="Calibri" w:hAnsi="Calibri" w:eastAsia="Calibri" w:ascii="Calibri"/>
                <w:spacing w:val="4"/>
                <w:w w:val="10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2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2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ros</w:t>
            </w:r>
          </w:p>
          <w:p>
            <w:pPr>
              <w:rPr>
                <w:sz w:val="14"/>
                <w:szCs w:val="14"/>
              </w:rPr>
              <w:jc w:val="left"/>
              <w:spacing w:before="8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ind w:left="21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-4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ASI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V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sz w:val="16"/>
                <w:szCs w:val="16"/>
              </w:rPr>
              <w:jc w:val="left"/>
              <w:spacing w:before="7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lineRule="auto" w:line="264"/>
              <w:ind w:left="916" w:right="521" w:hanging="372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TAL</w:t>
            </w:r>
            <w:r>
              <w:rPr>
                <w:rFonts w:cs="Calibri" w:hAnsi="Calibri" w:eastAsia="Calibri" w:ascii="Calibri"/>
                <w:b/>
                <w:spacing w:val="5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9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Ú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15"/>
                <w:szCs w:val="15"/>
              </w:rPr>
              <w:t>B</w:t>
            </w:r>
            <w:r>
              <w:rPr>
                <w:rFonts w:cs="Calibri" w:hAnsi="Calibri" w:eastAsia="Calibri" w:ascii="Calibri"/>
                <w:b/>
                <w:spacing w:val="1"/>
                <w:w w:val="101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Y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-4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ASI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V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2"/>
                <w:szCs w:val="12"/>
              </w:rPr>
              <w:jc w:val="center"/>
              <w:spacing w:before="98"/>
              <w:ind w:left="-8" w:right="526"/>
            </w:pP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9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G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1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(I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f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rm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v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o)</w:t>
            </w:r>
            <w:r>
              <w:rPr>
                <w:rFonts w:cs="Calibri" w:hAnsi="Calibri" w:eastAsia="Calibri" w:ascii="Calibri"/>
                <w:b/>
                <w:spacing w:val="1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color w:val="FF0000"/>
                <w:spacing w:val="0"/>
                <w:w w:val="100"/>
                <w:sz w:val="12"/>
                <w:szCs w:val="12"/>
              </w:rPr>
              <w:t>1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2"/>
                <w:szCs w:val="12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45"/>
              <w:ind w:left="623"/>
            </w:pP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uda</w:t>
            </w:r>
            <w:r>
              <w:rPr>
                <w:rFonts w:cs="Calibri" w:hAnsi="Calibri" w:eastAsia="Calibri" w:ascii="Calibri"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14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1</w:t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40"/>
              <w:ind w:left="623"/>
            </w:pP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uda</w:t>
            </w:r>
            <w:r>
              <w:rPr>
                <w:rFonts w:cs="Calibri" w:hAnsi="Calibri" w:eastAsia="Calibri" w:ascii="Calibri"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14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2</w:t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40"/>
              <w:ind w:left="623"/>
            </w:pP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uda</w:t>
            </w:r>
            <w:r>
              <w:rPr>
                <w:rFonts w:cs="Calibri" w:hAnsi="Calibri" w:eastAsia="Calibri" w:ascii="Calibri"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14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3</w:t>
            </w:r>
          </w:p>
          <w:p>
            <w:pPr>
              <w:rPr>
                <w:sz w:val="14"/>
                <w:szCs w:val="14"/>
              </w:rPr>
              <w:jc w:val="left"/>
              <w:spacing w:before="1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2"/>
                <w:szCs w:val="12"/>
              </w:rPr>
              <w:jc w:val="left"/>
              <w:spacing w:lineRule="auto" w:line="264"/>
              <w:ind w:left="21" w:right="290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V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3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M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2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B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8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Ó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(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Inf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rm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v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)</w:t>
            </w:r>
            <w:r>
              <w:rPr>
                <w:rFonts w:cs="Calibri" w:hAnsi="Calibri" w:eastAsia="Calibri" w:ascii="Calibri"/>
                <w:b/>
                <w:spacing w:val="1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color w:val="FF0000"/>
                <w:spacing w:val="0"/>
                <w:w w:val="100"/>
                <w:sz w:val="12"/>
                <w:szCs w:val="12"/>
              </w:rPr>
              <w:t>2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2"/>
                <w:szCs w:val="12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31"/>
              <w:ind w:left="623"/>
            </w:pP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uda</w:t>
            </w:r>
            <w:r>
              <w:rPr>
                <w:rFonts w:cs="Calibri" w:hAnsi="Calibri" w:eastAsia="Calibri" w:ascii="Calibri"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14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1</w:t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37"/>
              <w:ind w:left="623"/>
            </w:pP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uda</w:t>
            </w:r>
            <w:r>
              <w:rPr>
                <w:rFonts w:cs="Calibri" w:hAnsi="Calibri" w:eastAsia="Calibri" w:ascii="Calibri"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14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2</w:t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40"/>
              <w:ind w:left="623"/>
            </w:pP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uda</w:t>
            </w:r>
            <w:r>
              <w:rPr>
                <w:rFonts w:cs="Calibri" w:hAnsi="Calibri" w:eastAsia="Calibri" w:ascii="Calibri"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14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3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34"/>
              <w:ind w:left="506" w:right="161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52,600,366.91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7"/>
              <w:ind w:right="188"/>
            </w:pP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51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51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56"/>
            </w:pP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4"/>
                <w:szCs w:val="14"/>
              </w:rPr>
              <w:jc w:val="left"/>
              <w:spacing w:before="9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132"/>
            </w:pPr>
            <w:r>
              <w:rPr>
                <w:rFonts w:cs="Calibri" w:hAnsi="Calibri" w:eastAsia="Calibri" w:ascii="Calibri"/>
                <w:color w:val="006EC0"/>
                <w:spacing w:val="0"/>
                <w:w w:val="113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color w:val="006EC0"/>
                <w:spacing w:val="0"/>
                <w:w w:val="113"/>
                <w:sz w:val="14"/>
                <w:szCs w:val="14"/>
              </w:rPr>
              <w:t>52,600,366.91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3"/>
              <w:ind w:right="39"/>
            </w:pP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52,600,366.91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72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72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9"/>
                <w:szCs w:val="19"/>
              </w:rPr>
              <w:jc w:val="left"/>
              <w:spacing w:before="2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516" w:right="151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1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36,836,901.96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9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63"/>
            </w:pPr>
            <w:r>
              <w:rPr>
                <w:rFonts w:cs="Calibri" w:hAnsi="Calibri" w:eastAsia="Calibri" w:ascii="Calibri"/>
                <w:b/>
                <w:color w:val="006FC0"/>
                <w:spacing w:val="0"/>
                <w:w w:val="99"/>
                <w:sz w:val="14"/>
                <w:szCs w:val="14"/>
              </w:rPr>
              <w:t>38</w:t>
            </w:r>
            <w:r>
              <w:rPr>
                <w:rFonts w:cs="Calibri" w:hAnsi="Calibri" w:eastAsia="Calibri" w:ascii="Calibri"/>
                <w:b/>
                <w:color w:val="006FC0"/>
                <w:spacing w:val="0"/>
                <w:w w:val="99"/>
                <w:sz w:val="14"/>
                <w:szCs w:val="14"/>
              </w:rPr>
              <w:t>9,437,268.87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1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984" w:right="294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833" w:right="445"/>
            </w:pP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0"/>
              <w:ind w:left="833" w:right="445"/>
            </w:pP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833" w:right="445"/>
            </w:pP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8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984" w:right="294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7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833" w:right="445"/>
            </w:pP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0"/>
              <w:ind w:left="833" w:right="445"/>
            </w:pP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833" w:right="445"/>
            </w:pP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35"/>
              <w:ind w:right="143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135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49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3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7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26"/>
            </w:pP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70"/>
              <w:ind w:right="101"/>
            </w:pP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0"/>
                <w:szCs w:val="10"/>
              </w:rPr>
              <w:jc w:val="left"/>
              <w:spacing w:before="8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101"/>
            </w:pP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0"/>
                <w:szCs w:val="10"/>
              </w:rPr>
              <w:jc w:val="left"/>
              <w:spacing w:before="8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101"/>
            </w:pP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0"/>
                <w:szCs w:val="10"/>
              </w:rPr>
              <w:jc w:val="left"/>
              <w:spacing w:before="6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105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13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83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3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ind w:left="767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588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0"/>
              <w:ind w:left="588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588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8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ind w:left="767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7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588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0"/>
              <w:ind w:left="588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588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9"/>
              <w:ind w:left="471" w:right="86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89"/>
                <w:sz w:val="15"/>
                <w:szCs w:val="15"/>
              </w:rPr>
              <w:t>1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89"/>
                <w:sz w:val="15"/>
                <w:szCs w:val="15"/>
              </w:rPr>
              <w:t>2,543,572.52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right"/>
              <w:spacing w:before="55"/>
              <w:ind w:right="55"/>
            </w:pPr>
            <w:r>
              <w:rPr>
                <w:rFonts w:cs="Calibri" w:hAnsi="Calibri" w:eastAsia="Calibri" w:ascii="Calibri"/>
                <w:color w:val="006EC0"/>
                <w:spacing w:val="-1"/>
                <w:w w:val="88"/>
                <w:sz w:val="15"/>
                <w:szCs w:val="15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88"/>
                <w:sz w:val="15"/>
                <w:szCs w:val="15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0"/>
                <w:w w:val="88"/>
                <w:sz w:val="15"/>
                <w:szCs w:val="15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87"/>
                <w:sz w:val="15"/>
                <w:szCs w:val="15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1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-1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0"/>
            </w:pP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8"/>
                <w:szCs w:val="18"/>
              </w:rPr>
              <w:jc w:val="left"/>
              <w:spacing w:before="2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418" w:right="119"/>
            </w:pP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1</w:t>
            </w: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2,543,572.52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lineRule="exact" w:line="160"/>
              <w:ind w:right="-9"/>
            </w:pPr>
            <w:r>
              <w:rPr>
                <w:rFonts w:cs="Calibri" w:hAnsi="Calibri" w:eastAsia="Calibri" w:ascii="Calibri"/>
                <w:color w:val="006EC0"/>
                <w:spacing w:val="0"/>
                <w:w w:val="99"/>
                <w:position w:val="1"/>
                <w:sz w:val="14"/>
                <w:szCs w:val="14"/>
              </w:rPr>
              <w:t>1</w:t>
            </w:r>
            <w:r>
              <w:rPr>
                <w:rFonts w:cs="Calibri" w:hAnsi="Calibri" w:eastAsia="Calibri" w:ascii="Calibri"/>
                <w:color w:val="006EC0"/>
                <w:spacing w:val="0"/>
                <w:w w:val="99"/>
                <w:position w:val="1"/>
                <w:sz w:val="14"/>
                <w:szCs w:val="14"/>
              </w:rPr>
              <w:t>2,543,572.52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71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9"/>
                <w:szCs w:val="19"/>
              </w:rPr>
              <w:jc w:val="left"/>
              <w:spacing w:before="6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29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57,949,203.54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9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67"/>
            </w:pPr>
            <w:r>
              <w:rPr>
                <w:rFonts w:cs="Calibri" w:hAnsi="Calibri" w:eastAsia="Calibri" w:ascii="Calibri"/>
                <w:b/>
                <w:color w:val="006FC0"/>
                <w:spacing w:val="0"/>
                <w:w w:val="99"/>
                <w:sz w:val="14"/>
                <w:szCs w:val="14"/>
              </w:rPr>
              <w:t>70,492,776.06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1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809" w:right="294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660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0"/>
              <w:ind w:left="660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660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8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809" w:right="294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7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660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0"/>
              <w:ind w:left="660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660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35"/>
              <w:ind w:right="175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49"/>
              <w:ind w:right="38"/>
            </w:pP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3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4"/>
                <w:szCs w:val="14"/>
              </w:rPr>
              <w:jc w:val="left"/>
              <w:spacing w:before="6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ind w:left="1017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8"/>
                <w:szCs w:val="18"/>
              </w:rPr>
              <w:jc w:val="left"/>
              <w:spacing w:before="7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173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3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20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4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ind w:left="1017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100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2"/>
              <w:ind w:left="863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0"/>
              <w:ind w:left="863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2"/>
              <w:ind w:left="863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8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ind w:left="1017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100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7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ind w:left="863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0"/>
              <w:ind w:left="863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2"/>
              <w:ind w:left="863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35"/>
              <w:ind w:left="244" w:right="148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4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0,056,794.39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1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15"/>
            </w:pPr>
            <w:r>
              <w:rPr>
                <w:rFonts w:cs="Calibri" w:hAnsi="Calibri" w:eastAsia="Calibri" w:ascii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1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1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45"/>
              <w:ind w:right="45"/>
            </w:pPr>
            <w:r>
              <w:rPr>
                <w:rFonts w:cs="Calibri" w:hAnsi="Calibri" w:eastAsia="Calibri" w:ascii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1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1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45"/>
              <w:ind w:right="45"/>
            </w:pPr>
            <w:r>
              <w:rPr>
                <w:rFonts w:cs="Calibri" w:hAnsi="Calibri" w:eastAsia="Calibri" w:ascii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1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1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45"/>
              <w:ind w:right="50"/>
            </w:pPr>
            <w:r>
              <w:rPr>
                <w:rFonts w:cs="Calibri" w:hAnsi="Calibri" w:eastAsia="Calibri" w:ascii="Calibri"/>
                <w:color w:val="006EC0"/>
                <w:spacing w:val="0"/>
                <w:w w:val="91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7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115" w:right="59"/>
            </w:pPr>
            <w:r>
              <w:rPr>
                <w:rFonts w:cs="Calibri" w:hAnsi="Calibri" w:eastAsia="Calibri" w:ascii="Calibri"/>
                <w:color w:val="006EC0"/>
                <w:spacing w:val="0"/>
                <w:w w:val="121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color w:val="006EC0"/>
                <w:spacing w:val="0"/>
                <w:w w:val="121"/>
                <w:sz w:val="14"/>
                <w:szCs w:val="14"/>
              </w:rPr>
              <w:t>4</w:t>
            </w:r>
            <w:r>
              <w:rPr>
                <w:rFonts w:cs="Calibri" w:hAnsi="Calibri" w:eastAsia="Calibri" w:ascii="Calibri"/>
                <w:color w:val="006EC0"/>
                <w:spacing w:val="0"/>
                <w:w w:val="121"/>
                <w:sz w:val="14"/>
                <w:szCs w:val="14"/>
              </w:rPr>
              <w:t>0,056,794.39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46"/>
              <w:ind w:left="331" w:right="31"/>
            </w:pPr>
            <w:r>
              <w:rPr>
                <w:rFonts w:cs="Calibri" w:hAnsi="Calibri" w:eastAsia="Calibri" w:ascii="Calibri"/>
                <w:color w:val="006EC0"/>
                <w:spacing w:val="3"/>
                <w:w w:val="96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color w:val="006EC0"/>
                <w:spacing w:val="3"/>
                <w:w w:val="96"/>
                <w:sz w:val="14"/>
                <w:szCs w:val="14"/>
              </w:rPr>
              <w:t>4</w:t>
            </w:r>
            <w:r>
              <w:rPr>
                <w:rFonts w:cs="Calibri" w:hAnsi="Calibri" w:eastAsia="Calibri" w:ascii="Calibri"/>
                <w:color w:val="006EC0"/>
                <w:spacing w:val="3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3"/>
                <w:w w:val="96"/>
                <w:sz w:val="14"/>
                <w:szCs w:val="14"/>
              </w:rPr>
              <w:t>,</w:t>
            </w:r>
            <w:r>
              <w:rPr>
                <w:rFonts w:cs="Calibri" w:hAnsi="Calibri" w:eastAsia="Calibri" w:ascii="Calibri"/>
                <w:color w:val="006EC0"/>
                <w:spacing w:val="3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3"/>
                <w:w w:val="96"/>
                <w:sz w:val="14"/>
                <w:szCs w:val="14"/>
              </w:rPr>
              <w:t>5</w:t>
            </w:r>
            <w:r>
              <w:rPr>
                <w:rFonts w:cs="Calibri" w:hAnsi="Calibri" w:eastAsia="Calibri" w:ascii="Calibri"/>
                <w:color w:val="006EC0"/>
                <w:spacing w:val="3"/>
                <w:w w:val="96"/>
                <w:sz w:val="14"/>
                <w:szCs w:val="14"/>
              </w:rPr>
              <w:t>6</w:t>
            </w:r>
            <w:r>
              <w:rPr>
                <w:rFonts w:cs="Calibri" w:hAnsi="Calibri" w:eastAsia="Calibri" w:ascii="Calibri"/>
                <w:color w:val="006EC0"/>
                <w:spacing w:val="3"/>
                <w:w w:val="96"/>
                <w:sz w:val="14"/>
                <w:szCs w:val="14"/>
              </w:rPr>
              <w:t>,</w:t>
            </w:r>
            <w:r>
              <w:rPr>
                <w:rFonts w:cs="Calibri" w:hAnsi="Calibri" w:eastAsia="Calibri" w:ascii="Calibri"/>
                <w:color w:val="006EC0"/>
                <w:spacing w:val="3"/>
                <w:w w:val="96"/>
                <w:sz w:val="14"/>
                <w:szCs w:val="14"/>
              </w:rPr>
              <w:t>7</w:t>
            </w:r>
            <w:r>
              <w:rPr>
                <w:rFonts w:cs="Calibri" w:hAnsi="Calibri" w:eastAsia="Calibri" w:ascii="Calibri"/>
                <w:color w:val="006EC0"/>
                <w:spacing w:val="3"/>
                <w:w w:val="96"/>
                <w:sz w:val="14"/>
                <w:szCs w:val="14"/>
              </w:rPr>
              <w:t>9</w:t>
            </w:r>
            <w:r>
              <w:rPr>
                <w:rFonts w:cs="Calibri" w:hAnsi="Calibri" w:eastAsia="Calibri" w:ascii="Calibri"/>
                <w:color w:val="006EC0"/>
                <w:spacing w:val="3"/>
                <w:w w:val="96"/>
                <w:sz w:val="14"/>
                <w:szCs w:val="14"/>
              </w:rPr>
              <w:t>4</w:t>
            </w:r>
            <w:r>
              <w:rPr>
                <w:rFonts w:cs="Calibri" w:hAnsi="Calibri" w:eastAsia="Calibri" w:ascii="Calibri"/>
                <w:color w:val="006EC0"/>
                <w:spacing w:val="3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3"/>
                <w:w w:val="96"/>
                <w:sz w:val="14"/>
                <w:szCs w:val="14"/>
              </w:rPr>
              <w:t>3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9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84"/>
              <w:ind w:right="108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91"/>
            </w:pPr>
            <w:r>
              <w:rPr>
                <w:rFonts w:cs="Calibri" w:hAnsi="Calibri" w:eastAsia="Calibri" w:ascii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103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3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70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7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8,887,698.42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9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343" w:right="50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3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1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8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,944,492.81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1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713" w:right="292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561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0"/>
              <w:ind w:left="561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561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8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713" w:right="292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7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561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0"/>
              <w:ind w:left="561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561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35"/>
              <w:ind w:right="47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1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,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006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,848.97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39"/>
              <w:ind w:right="145"/>
            </w:pP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54"/>
            </w:pP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62"/>
              <w:ind w:right="30"/>
            </w:pP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3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0"/>
                <w:szCs w:val="10"/>
              </w:rPr>
              <w:jc w:val="left"/>
              <w:spacing w:before="8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404" w:right="140"/>
            </w:pP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1</w:t>
            </w: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,</w:t>
            </w: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06,</w:t>
            </w:r>
            <w:r>
              <w:rPr>
                <w:rFonts w:cs="Calibri" w:hAnsi="Calibri" w:eastAsia="Calibri" w:ascii="Calibri"/>
                <w:color w:val="006EC0"/>
                <w:spacing w:val="-12"/>
                <w:w w:val="99"/>
                <w:sz w:val="14"/>
                <w:szCs w:val="14"/>
              </w:rPr>
              <w:t> </w:t>
            </w: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848.97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3"/>
              <w:ind w:right="79"/>
            </w:pP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1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,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06,848.97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84"/>
              <w:ind w:right="60"/>
            </w:pPr>
            <w:r>
              <w:rPr>
                <w:rFonts w:cs="Calibri" w:hAnsi="Calibri" w:eastAsia="Calibri" w:ascii="Calibri"/>
                <w:color w:val="006EC0"/>
                <w:w w:val="96"/>
                <w:sz w:val="14"/>
                <w:szCs w:val="14"/>
              </w:rPr>
              <w:t>0.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83"/>
              <w:ind w:right="34"/>
            </w:pPr>
            <w:r>
              <w:rPr>
                <w:rFonts w:cs="Calibri" w:hAnsi="Calibri" w:eastAsia="Calibri" w:ascii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103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3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4"/>
                <w:szCs w:val="14"/>
              </w:rPr>
              <w:jc w:val="left"/>
              <w:spacing w:before="8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23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6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15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1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,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06,848.97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1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836" w:right="294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2"/>
              <w:ind w:left="717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0"/>
              <w:ind w:left="717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2"/>
              <w:ind w:left="717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8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836" w:right="294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7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ind w:left="717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0"/>
              <w:ind w:left="717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2"/>
              <w:ind w:left="717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32"/>
              <w:ind w:right="173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324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2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8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22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22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4"/>
                <w:szCs w:val="14"/>
              </w:rPr>
              <w:jc w:val="left"/>
              <w:spacing w:before="4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324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2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2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2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8"/>
                <w:szCs w:val="18"/>
              </w:rPr>
              <w:jc w:val="left"/>
              <w:spacing w:before="7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173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3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22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4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325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0"/>
              <w:ind w:left="1276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2"/>
              <w:ind w:left="1276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2"/>
              <w:ind w:left="1276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6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325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7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ind w:left="1276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0"/>
              <w:ind w:left="1276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2"/>
              <w:ind w:left="1276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</w:tbl>
    <w:p>
      <w:pPr>
        <w:rPr>
          <w:sz w:val="16"/>
          <w:szCs w:val="16"/>
        </w:rPr>
        <w:jc w:val="left"/>
        <w:spacing w:before="4" w:lineRule="exact" w:line="160"/>
      </w:pPr>
      <w:r>
        <w:rPr>
          <w:sz w:val="16"/>
          <w:szCs w:val="16"/>
        </w:rPr>
      </w:r>
    </w:p>
    <w:tbl>
      <w:tblPr>
        <w:tblW w:w="0" w:type="auto"/>
        <w:tblLook w:val="01E0"/>
        <w:jc w:val="left"/>
        <w:tblInd w:w="10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59" w:hRule="exact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2"/>
                <w:szCs w:val="12"/>
              </w:rPr>
              <w:jc w:val="left"/>
              <w:spacing w:before="92"/>
              <w:ind w:left="376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B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IGA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18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8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AZO</w:t>
            </w:r>
            <w:r>
              <w:rPr>
                <w:rFonts w:cs="Calibri" w:hAnsi="Calibri" w:eastAsia="Calibri" w:ascii="Calibri"/>
                <w:b/>
                <w:spacing w:val="9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color w:val="FF0000"/>
                <w:spacing w:val="0"/>
                <w:w w:val="100"/>
                <w:sz w:val="12"/>
                <w:szCs w:val="12"/>
              </w:rPr>
              <w:t>(m)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lineRule="exact" w:line="140"/>
              <w:ind w:left="709" w:right="710"/>
            </w:pPr>
            <w:r>
              <w:rPr>
                <w:rFonts w:cs="Calibri" w:hAnsi="Calibri" w:eastAsia="Calibri" w:ascii="Calibri"/>
                <w:b/>
                <w:spacing w:val="-3"/>
                <w:w w:val="100"/>
                <w:position w:val="1"/>
                <w:sz w:val="15"/>
                <w:szCs w:val="15"/>
              </w:rPr>
              <w:t>M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position w:val="1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8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position w:val="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position w:val="1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7" w:lineRule="exact" w:line="160"/>
              <w:ind w:left="1351" w:right="1352"/>
            </w:pPr>
            <w:r>
              <w:rPr>
                <w:rFonts w:cs="Calibri" w:hAnsi="Calibri" w:eastAsia="Calibri" w:ascii="Calibri"/>
                <w:color w:val="FF0000"/>
                <w:spacing w:val="0"/>
                <w:w w:val="100"/>
                <w:sz w:val="15"/>
                <w:szCs w:val="15"/>
              </w:rPr>
              <w:t>(n)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lineRule="exact" w:line="140"/>
              <w:ind w:left="136" w:right="139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position w:val="1"/>
                <w:sz w:val="15"/>
                <w:szCs w:val="15"/>
              </w:rPr>
              <w:t>Z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9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position w:val="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6" w:lineRule="exact" w:line="160"/>
              <w:ind w:left="587" w:right="587"/>
            </w:pP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(ñ)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5"/>
                <w:szCs w:val="15"/>
              </w:rPr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lineRule="exact" w:line="140"/>
              <w:ind w:left="213" w:right="213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TA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4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3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2"/>
                <w:w w:val="101"/>
                <w:position w:val="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É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6" w:lineRule="exact" w:line="160"/>
              <w:ind w:left="674" w:right="676"/>
            </w:pP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(o)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5"/>
                <w:szCs w:val="15"/>
              </w:rPr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lineRule="exact" w:line="140"/>
              <w:ind w:left="97" w:right="91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M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15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Y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15"/>
                <w:szCs w:val="15"/>
              </w:rPr>
              <w:t>CO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position w:val="1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7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1"/>
                <w:w w:val="101"/>
                <w:position w:val="1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1"/>
                <w:position w:val="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ON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7" w:lineRule="exact" w:line="160"/>
              <w:ind w:left="1268" w:right="1259"/>
            </w:pPr>
            <w:r>
              <w:rPr>
                <w:rFonts w:cs="Calibri" w:hAnsi="Calibri" w:eastAsia="Calibri" w:ascii="Calibri"/>
                <w:color w:val="FF0000"/>
                <w:spacing w:val="0"/>
                <w:w w:val="100"/>
                <w:sz w:val="15"/>
                <w:szCs w:val="15"/>
              </w:rPr>
              <w:t>(p)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lineRule="exact" w:line="140"/>
              <w:ind w:left="484" w:right="486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TA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6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-2"/>
                <w:w w:val="101"/>
                <w:position w:val="1"/>
                <w:sz w:val="15"/>
                <w:szCs w:val="15"/>
              </w:rPr>
              <w:t>F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position w:val="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TIVA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6" w:lineRule="exact" w:line="160"/>
              <w:ind w:left="882" w:right="879"/>
            </w:pP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(q)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5"/>
                <w:szCs w:val="15"/>
              </w:rPr>
            </w:r>
          </w:p>
        </w:tc>
      </w:tr>
      <w:tr>
        <w:trPr>
          <w:trHeight w:val="1079" w:hRule="exact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6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ind w:left="21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B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G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18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8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AZO</w:t>
            </w:r>
            <w:r>
              <w:rPr>
                <w:rFonts w:cs="Calibri" w:hAnsi="Calibri" w:eastAsia="Calibri" w:ascii="Calibri"/>
                <w:b/>
                <w:spacing w:val="9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(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nfo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15"/>
                <w:szCs w:val="15"/>
              </w:rPr>
              <w:t>m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at</w:t>
            </w:r>
            <w:r>
              <w:rPr>
                <w:rFonts w:cs="Calibri" w:hAnsi="Calibri" w:eastAsia="Calibri" w:ascii="Calibri"/>
                <w:b/>
                <w:spacing w:val="1"/>
                <w:w w:val="10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vo)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47"/>
              <w:ind w:left="623"/>
            </w:pP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é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9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1</w:t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40"/>
              <w:ind w:left="623"/>
            </w:pP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é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9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2</w:t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40"/>
              <w:ind w:left="623"/>
            </w:pP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é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9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3</w:t>
            </w:r>
          </w:p>
        </w:tc>
        <w:tc>
          <w:tcPr>
            <w:tcW w:w="2955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4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ind w:left="172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100"/>
                <w:sz w:val="14"/>
                <w:szCs w:val="14"/>
              </w:rPr>
              <w:t>F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7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574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426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3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689" w:right="518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12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01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3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ind w:left="352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T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II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E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8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+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%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780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2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17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14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3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25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1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7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8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%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</w:tbl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4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17"/>
          <w:szCs w:val="17"/>
        </w:rPr>
        <w:jc w:val="left"/>
        <w:spacing w:lineRule="auto" w:line="284"/>
        <w:ind w:left="4142" w:right="3674" w:hanging="809"/>
      </w:pP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“Bajo</w:t>
      </w:r>
      <w:r>
        <w:rPr>
          <w:rFonts w:cs="Times New Roman" w:hAnsi="Times New Roman" w:eastAsia="Times New Roman" w:ascii="Times New Roman"/>
          <w:b/>
          <w:i/>
          <w:spacing w:val="20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protesta</w:t>
      </w:r>
      <w:r>
        <w:rPr>
          <w:rFonts w:cs="Times New Roman" w:hAnsi="Times New Roman" w:eastAsia="Times New Roman" w:ascii="Times New Roman"/>
          <w:b/>
          <w:i/>
          <w:spacing w:val="26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de</w:t>
      </w:r>
      <w:r>
        <w:rPr>
          <w:rFonts w:cs="Times New Roman" w:hAnsi="Times New Roman" w:eastAsia="Times New Roman" w:ascii="Times New Roman"/>
          <w:b/>
          <w:i/>
          <w:spacing w:val="12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decir</w:t>
      </w:r>
      <w:r>
        <w:rPr>
          <w:rFonts w:cs="Times New Roman" w:hAnsi="Times New Roman" w:eastAsia="Times New Roman" w:ascii="Times New Roman"/>
          <w:b/>
          <w:i/>
          <w:spacing w:val="18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verdad</w:t>
      </w:r>
      <w:r>
        <w:rPr>
          <w:rFonts w:cs="Times New Roman" w:hAnsi="Times New Roman" w:eastAsia="Times New Roman" w:ascii="Times New Roman"/>
          <w:b/>
          <w:i/>
          <w:spacing w:val="23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declaramos</w:t>
      </w:r>
      <w:r>
        <w:rPr>
          <w:rFonts w:cs="Times New Roman" w:hAnsi="Times New Roman" w:eastAsia="Times New Roman" w:ascii="Times New Roman"/>
          <w:b/>
          <w:i/>
          <w:spacing w:val="34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que</w:t>
      </w:r>
      <w:r>
        <w:rPr>
          <w:rFonts w:cs="Times New Roman" w:hAnsi="Times New Roman" w:eastAsia="Times New Roman" w:ascii="Times New Roman"/>
          <w:b/>
          <w:i/>
          <w:spacing w:val="15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los</w:t>
      </w:r>
      <w:r>
        <w:rPr>
          <w:rFonts w:cs="Times New Roman" w:hAnsi="Times New Roman" w:eastAsia="Times New Roman" w:ascii="Times New Roman"/>
          <w:b/>
          <w:i/>
          <w:spacing w:val="13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Estados</w:t>
      </w:r>
      <w:r>
        <w:rPr>
          <w:rFonts w:cs="Times New Roman" w:hAnsi="Times New Roman" w:eastAsia="Times New Roman" w:ascii="Times New Roman"/>
          <w:b/>
          <w:i/>
          <w:spacing w:val="26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Financieros</w:t>
      </w:r>
      <w:r>
        <w:rPr>
          <w:rFonts w:cs="Times New Roman" w:hAnsi="Times New Roman" w:eastAsia="Times New Roman" w:ascii="Times New Roman"/>
          <w:b/>
          <w:i/>
          <w:spacing w:val="35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b/>
          <w:i/>
          <w:spacing w:val="9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sus</w:t>
      </w:r>
      <w:r>
        <w:rPr>
          <w:rFonts w:cs="Times New Roman" w:hAnsi="Times New Roman" w:eastAsia="Times New Roman" w:ascii="Times New Roman"/>
          <w:b/>
          <w:i/>
          <w:spacing w:val="15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3"/>
          <w:sz w:val="17"/>
          <w:szCs w:val="17"/>
        </w:rPr>
        <w:t>nota</w:t>
      </w:r>
      <w:r>
        <w:rPr>
          <w:rFonts w:cs="Times New Roman" w:hAnsi="Times New Roman" w:eastAsia="Times New Roman" w:ascii="Times New Roman"/>
          <w:b/>
          <w:i/>
          <w:spacing w:val="0"/>
          <w:w w:val="103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son</w:t>
      </w:r>
      <w:r>
        <w:rPr>
          <w:rFonts w:cs="Times New Roman" w:hAnsi="Times New Roman" w:eastAsia="Times New Roman" w:ascii="Times New Roman"/>
          <w:b/>
          <w:i/>
          <w:spacing w:val="15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razonablemente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correctos</w:t>
      </w:r>
      <w:r>
        <w:rPr>
          <w:rFonts w:cs="Times New Roman" w:hAnsi="Times New Roman" w:eastAsia="Times New Roman" w:ascii="Times New Roman"/>
          <w:b/>
          <w:i/>
          <w:spacing w:val="29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b/>
          <w:i/>
          <w:spacing w:val="9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son</w:t>
      </w:r>
      <w:r>
        <w:rPr>
          <w:rFonts w:cs="Times New Roman" w:hAnsi="Times New Roman" w:eastAsia="Times New Roman" w:ascii="Times New Roman"/>
          <w:b/>
          <w:i/>
          <w:spacing w:val="15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responsabilidad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del</w:t>
      </w:r>
      <w:r>
        <w:rPr>
          <w:rFonts w:cs="Times New Roman" w:hAnsi="Times New Roman" w:eastAsia="Times New Roman" w:ascii="Times New Roman"/>
          <w:b/>
          <w:i/>
          <w:spacing w:val="13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3"/>
          <w:sz w:val="17"/>
          <w:szCs w:val="17"/>
        </w:rPr>
        <w:t>emisor”</w:t>
      </w:r>
      <w:r>
        <w:rPr>
          <w:rFonts w:cs="Arial" w:hAnsi="Arial" w:eastAsia="Arial" w:ascii="Arial"/>
          <w:spacing w:val="0"/>
          <w:w w:val="100"/>
          <w:sz w:val="17"/>
          <w:szCs w:val="17"/>
        </w:rPr>
      </w:r>
    </w:p>
    <w:sectPr>
      <w:type w:val="continuous"/>
      <w:pgSz w:w="16860" w:h="11940" w:orient="landscape"/>
      <w:pgMar w:top="600" w:bottom="280" w:left="1200" w:right="1660"/>
    </w:sectPr>
  </w:body>
</w:document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theme" Target="theme/theme1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