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Calibri" w:hAnsi="Calibri" w:eastAsia="Calibri" w:ascii="Calibri"/>
          <w:sz w:val="16"/>
          <w:szCs w:val="16"/>
        </w:rPr>
        <w:jc w:val="left"/>
        <w:spacing w:before="37" w:lineRule="exact" w:line="240"/>
        <w:ind w:left="2895" w:right="1501" w:firstLine="1167"/>
      </w:pPr>
      <w:r>
        <w:pict>
          <v:group style="position:absolute;margin-left:64.7pt;margin-top:15.0554pt;width:691.9pt;height:74pt;mso-position-horizontal-relative:page;mso-position-vertical-relative:page;z-index:-410" coordorigin="1294,301" coordsize="13838,1480">
            <v:group style="position:absolute;left:1322;top:627;width:0;height:911" coordorigin="1322,627" coordsize="0,911">
              <v:shape style="position:absolute;left:1322;top:627;width:0;height:911" coordorigin="1322,627" coordsize="0,911" path="m1322,627l1322,1538e" filled="f" stroked="t" strokeweight="1.083pt" strokecolor="#000000">
                <v:path arrowok="t"/>
              </v:shape>
              <v:group style="position:absolute;left:1314;top:321;width:13798;height:1440" coordorigin="1314,321" coordsize="13798,1440">
                <v:shape style="position:absolute;left:1314;top:321;width:13798;height:1440" coordorigin="1314,321" coordsize="13798,1440" path="m1314,1761l15112,1761,15112,321,1314,321,1314,1761xe" filled="f" stroked="t" strokeweight="2pt" strokecolor="#000000">
                  <v:path arrowok="t"/>
                </v:shape>
              </v:group>
            </v:group>
            <w10:wrap type="none"/>
          </v:group>
        </w:pic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M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NI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IO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2"/>
          <w:w w:val="10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15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TUXT</w:t>
      </w:r>
      <w:r>
        <w:rPr>
          <w:rFonts w:cs="Calibri" w:hAnsi="Calibri" w:eastAsia="Calibri" w:ascii="Calibri"/>
          <w:b/>
          <w:spacing w:val="-1"/>
          <w:w w:val="10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27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G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U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TI</w:t>
      </w:r>
      <w:r>
        <w:rPr>
          <w:rFonts w:cs="Calibri" w:hAnsi="Calibri" w:eastAsia="Calibri" w:ascii="Calibri"/>
          <w:b/>
          <w:spacing w:val="1"/>
          <w:w w:val="100"/>
          <w:sz w:val="16"/>
          <w:szCs w:val="16"/>
        </w:rPr>
        <w:t>ERR</w:t>
      </w:r>
      <w:r>
        <w:rPr>
          <w:rFonts w:cs="Calibri" w:hAnsi="Calibri" w:eastAsia="Calibri" w:ascii="Calibri"/>
          <w:b/>
          <w:spacing w:val="-2"/>
          <w:w w:val="10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Z</w:t>
      </w:r>
      <w:r>
        <w:rPr>
          <w:rFonts w:cs="Calibri" w:hAnsi="Calibri" w:eastAsia="Calibri" w:ascii="Calibri"/>
          <w:b/>
          <w:spacing w:val="0"/>
          <w:w w:val="100"/>
          <w:sz w:val="16"/>
          <w:szCs w:val="16"/>
        </w:rPr>
        <w:t>                                                                                                                                                    </w:t>
      </w:r>
      <w:r>
        <w:rPr>
          <w:rFonts w:cs="Calibri" w:hAnsi="Calibri" w:eastAsia="Calibri" w:ascii="Calibri"/>
          <w:b/>
          <w:spacing w:val="15"/>
          <w:w w:val="10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3"/>
          <w:position w:val="-1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3"/>
          <w:w w:val="103"/>
          <w:position w:val="-1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-1"/>
          <w:w w:val="103"/>
          <w:position w:val="-1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1"/>
          <w:w w:val="103"/>
          <w:position w:val="-1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1"/>
          <w:w w:val="103"/>
          <w:position w:val="-10"/>
          <w:sz w:val="16"/>
          <w:szCs w:val="16"/>
        </w:rPr>
        <w:t>y</w:t>
      </w:r>
      <w:r>
        <w:rPr>
          <w:rFonts w:cs="Calibri" w:hAnsi="Calibri" w:eastAsia="Calibri" w:ascii="Calibri"/>
          <w:b/>
          <w:spacing w:val="3"/>
          <w:w w:val="103"/>
          <w:position w:val="-1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3"/>
          <w:position w:val="-1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0"/>
          <w:w w:val="103"/>
          <w:position w:val="-1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INF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-2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M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3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N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ÍT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15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10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E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U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D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25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-2"/>
          <w:w w:val="100"/>
          <w:position w:val="0"/>
          <w:sz w:val="16"/>
          <w:szCs w:val="16"/>
        </w:rPr>
        <w:t>Ú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B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C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3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Y</w:t>
      </w:r>
      <w:r>
        <w:rPr>
          <w:rFonts w:cs="Calibri" w:hAnsi="Calibri" w:eastAsia="Calibri" w:ascii="Calibri"/>
          <w:b/>
          <w:spacing w:val="5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T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R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24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-2"/>
          <w:w w:val="100"/>
          <w:position w:val="0"/>
          <w:sz w:val="16"/>
          <w:szCs w:val="16"/>
        </w:rPr>
        <w:t>P</w:t>
      </w:r>
      <w:r>
        <w:rPr>
          <w:rFonts w:cs="Calibri" w:hAnsi="Calibri" w:eastAsia="Calibri" w:ascii="Calibri"/>
          <w:b/>
          <w:spacing w:val="-1"/>
          <w:w w:val="100"/>
          <w:position w:val="0"/>
          <w:sz w:val="16"/>
          <w:szCs w:val="16"/>
        </w:rPr>
        <w:t>A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-2"/>
          <w:w w:val="100"/>
          <w:position w:val="0"/>
          <w:sz w:val="16"/>
          <w:szCs w:val="16"/>
        </w:rPr>
        <w:t>I</w:t>
      </w:r>
      <w:r>
        <w:rPr>
          <w:rFonts w:cs="Calibri" w:hAnsi="Calibri" w:eastAsia="Calibri" w:ascii="Calibri"/>
          <w:b/>
          <w:spacing w:val="1"/>
          <w:w w:val="100"/>
          <w:position w:val="0"/>
          <w:sz w:val="16"/>
          <w:szCs w:val="16"/>
        </w:rPr>
        <w:t>V</w:t>
      </w:r>
      <w:r>
        <w:rPr>
          <w:rFonts w:cs="Calibri" w:hAnsi="Calibri" w:eastAsia="Calibri" w:ascii="Calibri"/>
          <w:b/>
          <w:spacing w:val="-3"/>
          <w:w w:val="100"/>
          <w:position w:val="0"/>
          <w:sz w:val="16"/>
          <w:szCs w:val="16"/>
        </w:rPr>
        <w:t>O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S</w:t>
      </w:r>
      <w:r>
        <w:rPr>
          <w:rFonts w:cs="Calibri" w:hAnsi="Calibri" w:eastAsia="Calibri" w:ascii="Calibri"/>
          <w:b/>
          <w:spacing w:val="32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0"/>
          <w:position w:val="0"/>
          <w:sz w:val="16"/>
          <w:szCs w:val="16"/>
        </w:rPr>
        <w:t>-</w:t>
      </w:r>
      <w:r>
        <w:rPr>
          <w:rFonts w:cs="Calibri" w:hAnsi="Calibri" w:eastAsia="Calibri" w:ascii="Calibri"/>
          <w:b/>
          <w:spacing w:val="3"/>
          <w:w w:val="100"/>
          <w:position w:val="0"/>
          <w:sz w:val="16"/>
          <w:szCs w:val="16"/>
        </w:rPr>
        <w:t> </w:t>
      </w:r>
      <w:r>
        <w:rPr>
          <w:rFonts w:cs="Calibri" w:hAnsi="Calibri" w:eastAsia="Calibri" w:ascii="Calibri"/>
          <w:b/>
          <w:spacing w:val="0"/>
          <w:w w:val="103"/>
          <w:position w:val="0"/>
          <w:sz w:val="16"/>
          <w:szCs w:val="16"/>
        </w:rPr>
        <w:t>L</w:t>
      </w:r>
      <w:r>
        <w:rPr>
          <w:rFonts w:cs="Calibri" w:hAnsi="Calibri" w:eastAsia="Calibri" w:ascii="Calibri"/>
          <w:b/>
          <w:spacing w:val="-1"/>
          <w:w w:val="103"/>
          <w:position w:val="0"/>
          <w:sz w:val="16"/>
          <w:szCs w:val="16"/>
        </w:rPr>
        <w:t>DF</w:t>
      </w:r>
      <w:r>
        <w:rPr>
          <w:rFonts w:cs="Calibri" w:hAnsi="Calibri" w:eastAsia="Calibri" w:ascii="Calibri"/>
          <w:spacing w:val="0"/>
          <w:w w:val="100"/>
          <w:position w:val="0"/>
          <w:sz w:val="16"/>
          <w:szCs w:val="16"/>
        </w:rPr>
      </w:r>
    </w:p>
    <w:p>
      <w:pPr>
        <w:rPr>
          <w:rFonts w:cs="Calibri" w:hAnsi="Calibri" w:eastAsia="Calibri" w:ascii="Calibri"/>
          <w:sz w:val="16"/>
          <w:szCs w:val="16"/>
        </w:rPr>
        <w:jc w:val="center"/>
        <w:spacing w:before="21"/>
        <w:ind w:left="3674" w:right="7148"/>
      </w:pPr>
      <w:r>
        <w:rPr>
          <w:rFonts w:cs="Calibri" w:hAnsi="Calibri" w:eastAsia="Calibri" w:ascii="Calibri"/>
          <w:spacing w:val="-1"/>
          <w:w w:val="100"/>
          <w:sz w:val="16"/>
          <w:szCs w:val="16"/>
        </w:rPr>
        <w:t>D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l</w:t>
      </w:r>
      <w:r>
        <w:rPr>
          <w:rFonts w:cs="Calibri" w:hAnsi="Calibri" w:eastAsia="Calibri" w:ascii="Calibri"/>
          <w:spacing w:val="1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01</w:t>
      </w:r>
      <w:r>
        <w:rPr>
          <w:rFonts w:cs="Calibri" w:hAnsi="Calibri" w:eastAsia="Calibri" w:ascii="Calibri"/>
          <w:spacing w:val="1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-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Enero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al</w:t>
      </w:r>
      <w:r>
        <w:rPr>
          <w:rFonts w:cs="Calibri" w:hAnsi="Calibri" w:eastAsia="Calibri" w:ascii="Calibri"/>
          <w:spacing w:val="6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3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0</w:t>
      </w:r>
      <w:r>
        <w:rPr>
          <w:rFonts w:cs="Calibri" w:hAnsi="Calibri" w:eastAsia="Calibri" w:ascii="Calibri"/>
          <w:spacing w:val="1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Septiembre</w:t>
      </w:r>
      <w:r>
        <w:rPr>
          <w:rFonts w:cs="Calibri" w:hAnsi="Calibri" w:eastAsia="Calibri" w:ascii="Calibri"/>
          <w:spacing w:val="-2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  <w:t>de</w:t>
      </w:r>
      <w:r>
        <w:rPr>
          <w:rFonts w:cs="Calibri" w:hAnsi="Calibri" w:eastAsia="Calibri" w:ascii="Calibri"/>
          <w:spacing w:val="11"/>
          <w:w w:val="100"/>
          <w:sz w:val="16"/>
          <w:szCs w:val="16"/>
        </w:rPr>
        <w:t> </w:t>
      </w:r>
      <w:r>
        <w:rPr>
          <w:rFonts w:cs="Calibri" w:hAnsi="Calibri" w:eastAsia="Calibri" w:ascii="Calibri"/>
          <w:spacing w:val="2"/>
          <w:w w:val="103"/>
          <w:sz w:val="16"/>
          <w:szCs w:val="16"/>
        </w:rPr>
        <w:t>2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0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2</w:t>
      </w:r>
      <w:r>
        <w:rPr>
          <w:rFonts w:cs="Calibri" w:hAnsi="Calibri" w:eastAsia="Calibri" w:ascii="Calibri"/>
          <w:spacing w:val="0"/>
          <w:w w:val="103"/>
          <w:sz w:val="16"/>
          <w:szCs w:val="16"/>
        </w:rPr>
        <w:t>5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rFonts w:cs="Calibri" w:hAnsi="Calibri" w:eastAsia="Calibri" w:ascii="Calibri"/>
          <w:sz w:val="16"/>
          <w:szCs w:val="16"/>
        </w:rPr>
        <w:jc w:val="center"/>
        <w:spacing w:before="43"/>
        <w:ind w:left="5015" w:right="8369"/>
      </w:pPr>
      <w:r>
        <w:rPr>
          <w:rFonts w:cs="Calibri" w:hAnsi="Calibri" w:eastAsia="Calibri" w:ascii="Calibri"/>
          <w:w w:val="103"/>
          <w:sz w:val="16"/>
          <w:szCs w:val="16"/>
        </w:rPr>
        <w:t>(</w:t>
      </w:r>
      <w:r>
        <w:rPr>
          <w:rFonts w:cs="Calibri" w:hAnsi="Calibri" w:eastAsia="Calibri" w:ascii="Calibri"/>
          <w:spacing w:val="1"/>
          <w:w w:val="103"/>
          <w:sz w:val="16"/>
          <w:szCs w:val="16"/>
        </w:rPr>
        <w:t>P</w:t>
      </w:r>
      <w:r>
        <w:rPr>
          <w:rFonts w:cs="Calibri" w:hAnsi="Calibri" w:eastAsia="Calibri" w:ascii="Calibri"/>
          <w:spacing w:val="1"/>
          <w:w w:val="103"/>
          <w:sz w:val="16"/>
          <w:szCs w:val="16"/>
        </w:rPr>
        <w:t>ESOS)</w:t>
      </w:r>
      <w:r>
        <w:rPr>
          <w:rFonts w:cs="Calibri" w:hAnsi="Calibri" w:eastAsia="Calibri" w:ascii="Calibri"/>
          <w:spacing w:val="0"/>
          <w:w w:val="100"/>
          <w:sz w:val="16"/>
          <w:szCs w:val="16"/>
        </w:rPr>
      </w:r>
    </w:p>
    <w:p>
      <w:pPr>
        <w:rPr>
          <w:sz w:val="28"/>
          <w:szCs w:val="28"/>
        </w:rPr>
        <w:jc w:val="left"/>
        <w:spacing w:before="2" w:lineRule="exact" w:line="280"/>
      </w:pPr>
      <w:r>
        <w:rPr>
          <w:sz w:val="28"/>
          <w:szCs w:val="28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63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before="84" w:lineRule="auto" w:line="264"/>
              <w:ind w:left="892" w:right="138" w:hanging="732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Ó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Ú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ICA</w:t>
            </w:r>
            <w:r>
              <w:rPr>
                <w:rFonts w:cs="Calibri" w:hAnsi="Calibri" w:eastAsia="Calibri" w:ascii="Calibri"/>
                <w:b/>
                <w:spacing w:val="12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ASI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2"/>
                <w:szCs w:val="12"/>
              </w:rPr>
              <w:t>(e)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lineRule="exact" w:line="140"/>
              <w:ind w:left="257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30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2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3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1</w:t>
            </w:r>
            <w:r>
              <w:rPr>
                <w:rFonts w:cs="Calibri" w:hAnsi="Calibri" w:eastAsia="Calibri" w:ascii="Calibri"/>
                <w:b/>
                <w:spacing w:val="25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18"/>
              <w:ind w:left="257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DICIEMBRE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   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18" w:lineRule="exact" w:line="160"/>
              <w:ind w:left="259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20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2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4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-1"/>
                <w:w w:val="100"/>
                <w:position w:val="-1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18" w:right="12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PO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SI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8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0"/>
                <w:w w:val="101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344" w:right="338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556" w:right="552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0"/>
                <w:position w:val="-1"/>
                <w:sz w:val="15"/>
                <w:szCs w:val="15"/>
              </w:rPr>
              <w:t>g)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90" w:right="8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AM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246" w:right="242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587" w:right="587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(h)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206" w:right="202"/>
            </w:pP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position w:val="1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3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2"/>
                <w:position w:val="1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2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position w:val="1"/>
                <w:sz w:val="15"/>
                <w:szCs w:val="15"/>
              </w:rPr>
              <w:t>ES</w:t>
            </w:r>
            <w:r>
              <w:rPr>
                <w:rFonts w:cs="Calibri" w:hAnsi="Calibri" w:eastAsia="Calibri" w:ascii="Calibri"/>
                <w:b/>
                <w:spacing w:val="0"/>
                <w:w w:val="101"/>
                <w:position w:val="1"/>
                <w:sz w:val="15"/>
                <w:szCs w:val="15"/>
              </w:rPr>
              <w:t>,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" w:lineRule="atLeast" w:line="200"/>
              <w:ind w:left="89" w:right="87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2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AJ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116" w:right="11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1"/>
                <w:position w:val="1"/>
                <w:sz w:val="15"/>
                <w:szCs w:val="15"/>
              </w:rPr>
              <w:t>FI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AL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200" w:right="189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565" w:right="553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(j)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44" w:right="45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AGO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RESE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258" w:right="257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606" w:right="603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0"/>
                <w:position w:val="-1"/>
                <w:sz w:val="15"/>
                <w:szCs w:val="15"/>
              </w:rPr>
              <w:t>k)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196" w:right="19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AGO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6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8"/>
              <w:ind w:left="68" w:right="71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Á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AS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9" w:lineRule="exact" w:line="160"/>
              <w:ind w:left="176" w:right="179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-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-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-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-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TE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4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-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-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-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-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-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-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0"/>
                <w:w w:val="100"/>
                <w:position w:val="-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color w:val="FF0000"/>
                <w:spacing w:val="1"/>
                <w:w w:val="101"/>
                <w:position w:val="-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</w:tr>
      <w:tr>
        <w:trPr>
          <w:trHeight w:val="5663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1"/>
              <w:ind w:left="21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Ú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61"/>
              <w:ind w:left="323"/>
            </w:pP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2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 w:lineRule="auto" w:line="291"/>
              <w:ind w:left="623" w:right="587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amie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spacing w:val="4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ros</w:t>
            </w:r>
          </w:p>
          <w:p>
            <w:pPr>
              <w:rPr>
                <w:sz w:val="10"/>
                <w:szCs w:val="10"/>
              </w:rPr>
              <w:jc w:val="left"/>
              <w:spacing w:before="4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ind w:left="323"/>
            </w:pP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37" w:lineRule="auto" w:line="290"/>
              <w:ind w:left="623" w:right="587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In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de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í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amie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os</w:t>
            </w:r>
            <w:r>
              <w:rPr>
                <w:rFonts w:cs="Calibri" w:hAnsi="Calibri" w:eastAsia="Calibri" w:ascii="Calibri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spacing w:val="4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2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ros</w:t>
            </w:r>
          </w:p>
          <w:p>
            <w:pPr>
              <w:rPr>
                <w:sz w:val="14"/>
                <w:szCs w:val="14"/>
              </w:rPr>
              <w:jc w:val="left"/>
              <w:spacing w:before="8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ind w:left="2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ASI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sz w:val="16"/>
                <w:szCs w:val="16"/>
              </w:rPr>
              <w:jc w:val="left"/>
              <w:spacing w:before="7" w:lineRule="exact" w:line="160"/>
            </w:pPr>
            <w:r>
              <w:rPr>
                <w:sz w:val="16"/>
                <w:szCs w:val="16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lineRule="auto" w:line="264"/>
              <w:ind w:left="916" w:right="521" w:hanging="372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TAL</w:t>
            </w:r>
            <w:r>
              <w:rPr>
                <w:rFonts w:cs="Calibri" w:hAnsi="Calibri" w:eastAsia="Calibri" w:ascii="Calibri"/>
                <w:b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Ú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4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ASI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center"/>
              <w:spacing w:before="98"/>
              <w:ind w:left="-8" w:right="526"/>
            </w:pP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(I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o)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color w:val="FF0000"/>
                <w:spacing w:val="0"/>
                <w:w w:val="100"/>
                <w:sz w:val="12"/>
                <w:szCs w:val="12"/>
              </w:rPr>
              <w:t>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5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  <w:p>
            <w:pPr>
              <w:rPr>
                <w:sz w:val="14"/>
                <w:szCs w:val="14"/>
              </w:rPr>
              <w:jc w:val="left"/>
              <w:spacing w:before="1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lineRule="auto" w:line="264"/>
              <w:ind w:left="21" w:right="290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U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Ó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Inf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at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v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)</w:t>
            </w:r>
            <w:r>
              <w:rPr>
                <w:rFonts w:cs="Calibri" w:hAnsi="Calibri" w:eastAsia="Calibri" w:ascii="Calibri"/>
                <w:b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color w:val="FF0000"/>
                <w:spacing w:val="0"/>
                <w:w w:val="100"/>
                <w:sz w:val="12"/>
                <w:szCs w:val="12"/>
              </w:rPr>
              <w:t>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31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37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uda</w:t>
            </w:r>
            <w:r>
              <w:rPr>
                <w:rFonts w:cs="Calibri" w:hAnsi="Calibri" w:eastAsia="Calibri" w:ascii="Calibri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34"/>
              <w:ind w:left="506" w:right="161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52,600,366.91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7"/>
              <w:ind w:right="188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1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1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56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9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32"/>
            </w:pPr>
            <w:r>
              <w:rPr>
                <w:rFonts w:cs="Calibri" w:hAnsi="Calibri" w:eastAsia="Calibri" w:ascii="Calibri"/>
                <w:color w:val="006EC0"/>
                <w:spacing w:val="0"/>
                <w:w w:val="113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113"/>
                <w:sz w:val="14"/>
                <w:szCs w:val="14"/>
              </w:rPr>
              <w:t>52,600,366.91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39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52,600,366.91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7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7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2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516" w:right="151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36,836,901.96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63"/>
            </w:pP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38</w:t>
            </w: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9,437,268.87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984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984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833" w:right="445"/>
            </w:pP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5"/>
              <w:ind w:right="143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135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9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6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70"/>
              <w:ind w:right="101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1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1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6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05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3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83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767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767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88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9"/>
              <w:ind w:left="471" w:right="86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89"/>
                <w:sz w:val="15"/>
                <w:szCs w:val="15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89"/>
                <w:sz w:val="15"/>
                <w:szCs w:val="15"/>
              </w:rPr>
              <w:t>9,101,841.52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right"/>
              <w:spacing w:before="55"/>
              <w:ind w:right="55"/>
            </w:pPr>
            <w:r>
              <w:rPr>
                <w:rFonts w:cs="Calibri" w:hAnsi="Calibri" w:eastAsia="Calibri" w:ascii="Calibri"/>
                <w:color w:val="006EC0"/>
                <w:spacing w:val="-1"/>
                <w:w w:val="88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88"/>
                <w:sz w:val="15"/>
                <w:szCs w:val="15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0"/>
                <w:w w:val="88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87"/>
                <w:sz w:val="15"/>
                <w:szCs w:val="15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1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-1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2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418" w:right="119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9,101,841.52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lineRule="exact" w:line="160"/>
              <w:ind w:right="54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position w:val="1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position w:val="1"/>
                <w:sz w:val="14"/>
                <w:szCs w:val="14"/>
              </w:rPr>
              <w:t>9,101,841.52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71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9"/>
                <w:szCs w:val="19"/>
              </w:rPr>
              <w:jc w:val="left"/>
              <w:spacing w:before="6" w:lineRule="exact" w:line="180"/>
            </w:pPr>
            <w:r>
              <w:rPr>
                <w:sz w:val="19"/>
                <w:szCs w:val="19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9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5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3,698,583.16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67"/>
            </w:pP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7</w:t>
            </w:r>
            <w:r>
              <w:rPr>
                <w:rFonts w:cs="Calibri" w:hAnsi="Calibri" w:eastAsia="Calibri" w:ascii="Calibri"/>
                <w:b/>
                <w:color w:val="006FC0"/>
                <w:spacing w:val="0"/>
                <w:w w:val="99"/>
                <w:sz w:val="14"/>
                <w:szCs w:val="14"/>
              </w:rPr>
              <w:t>2,800,424.68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09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09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60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5"/>
              <w:ind w:right="175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9"/>
              <w:ind w:right="38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6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017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7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73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0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017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100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017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100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863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35"/>
              <w:ind w:left="244" w:right="148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33,498,525.39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4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45"/>
            </w:pP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45"/>
              <w:ind w:right="50"/>
            </w:pPr>
            <w:r>
              <w:rPr>
                <w:rFonts w:cs="Calibri" w:hAnsi="Calibri" w:eastAsia="Calibri" w:ascii="Calibri"/>
                <w:color w:val="006EC0"/>
                <w:spacing w:val="0"/>
                <w:w w:val="91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7"/>
                <w:szCs w:val="17"/>
              </w:rPr>
              <w:jc w:val="left"/>
              <w:spacing w:before="8" w:lineRule="exact" w:line="160"/>
            </w:pPr>
            <w:r>
              <w:rPr>
                <w:sz w:val="17"/>
                <w:szCs w:val="17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115" w:right="59"/>
            </w:pPr>
            <w:r>
              <w:rPr>
                <w:rFonts w:cs="Calibri" w:hAnsi="Calibri" w:eastAsia="Calibri" w:ascii="Calibri"/>
                <w:color w:val="006EC0"/>
                <w:spacing w:val="0"/>
                <w:w w:val="121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0"/>
                <w:w w:val="121"/>
                <w:sz w:val="14"/>
                <w:szCs w:val="14"/>
              </w:rPr>
              <w:t>33,498,525.39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49"/>
              <w:ind w:left="331" w:right="45"/>
            </w:pP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3"/>
                <w:w w:val="96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3,498,525.39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81"/>
              <w:ind w:right="108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91"/>
            </w:pP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5"/>
                <w:szCs w:val="15"/>
              </w:rPr>
              <w:jc w:val="left"/>
              <w:spacing w:before="6" w:lineRule="exact" w:line="140"/>
            </w:pPr>
            <w:r>
              <w:rPr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65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83,138,318.80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9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343" w:right="50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3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6,636,844.19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713" w:right="292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713" w:right="292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561" w:right="443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5"/>
              <w:ind w:right="47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17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,338,579.80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9"/>
              <w:ind w:right="145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54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0.00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62"/>
              <w:ind w:right="3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20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0"/>
                <w:szCs w:val="10"/>
              </w:rPr>
              <w:jc w:val="left"/>
              <w:spacing w:before="8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404" w:right="160"/>
            </w:pP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17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,338,579.80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3"/>
              <w:ind w:right="79"/>
            </w:pP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17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,338,579.80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84"/>
              <w:ind w:right="60"/>
            </w:pPr>
            <w:r>
              <w:rPr>
                <w:rFonts w:cs="Calibri" w:hAnsi="Calibri" w:eastAsia="Calibri" w:ascii="Calibri"/>
                <w:color w:val="006EC0"/>
                <w:w w:val="96"/>
                <w:sz w:val="14"/>
                <w:szCs w:val="14"/>
              </w:rPr>
              <w:t>0.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83"/>
              <w:ind w:right="34"/>
            </w:pP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3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8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3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479" w:right="107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17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,338,579.80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11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36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836" w:right="294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0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spacing w:before="52"/>
              <w:ind w:left="687" w:right="440"/>
            </w:pP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9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32"/>
              <w:ind w:right="173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32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8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0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4"/>
                <w:szCs w:val="14"/>
              </w:rPr>
              <w:jc w:val="left"/>
              <w:spacing w:before="4" w:lineRule="exact" w:line="140"/>
            </w:pPr>
            <w:r>
              <w:rPr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32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spacing w:before="52"/>
              <w:ind w:right="22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8"/>
                <w:szCs w:val="18"/>
              </w:rPr>
              <w:jc w:val="left"/>
              <w:spacing w:before="7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73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2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4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325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6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325"/>
            </w:pPr>
            <w:r>
              <w:rPr>
                <w:rFonts w:cs="Calibri" w:hAnsi="Calibri" w:eastAsia="Calibri" w:ascii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b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0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spacing w:before="52"/>
              <w:ind w:left="1276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tbl>
      <w:tblPr>
        <w:tblW w:w="0" w:type="auto"/>
        <w:tblLook w:val="01E0"/>
        <w:jc w:val="left"/>
        <w:tblInd w:w="10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359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2"/>
                <w:szCs w:val="12"/>
              </w:rPr>
              <w:jc w:val="left"/>
              <w:spacing w:before="92"/>
              <w:ind w:left="376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IGA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AZO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2"/>
                <w:szCs w:val="12"/>
              </w:rPr>
              <w:t>(m)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2"/>
                <w:szCs w:val="12"/>
              </w:rPr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709" w:right="710"/>
            </w:pP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7" w:lineRule="exact" w:line="160"/>
              <w:ind w:left="1351" w:right="1352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(n)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136" w:right="139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Z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587" w:right="587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(ñ)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213" w:right="213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4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3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2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674" w:right="676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(o)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97" w:right="91"/>
            </w:pP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5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Y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position w:val="1"/>
                <w:sz w:val="15"/>
                <w:szCs w:val="15"/>
              </w:rPr>
              <w:t>CO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position w:val="1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7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position w:val="1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ON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position w:val="1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7" w:lineRule="exact" w:line="160"/>
              <w:ind w:left="1268" w:right="1259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sz w:val="15"/>
                <w:szCs w:val="15"/>
              </w:rPr>
              <w:t>(p)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5"/>
                <w:szCs w:val="15"/>
              </w:rPr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lineRule="exact" w:line="140"/>
              <w:ind w:left="484" w:right="486"/>
            </w:pP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TA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6"/>
                <w:w w:val="100"/>
                <w:position w:val="1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-2"/>
                <w:w w:val="101"/>
                <w:position w:val="1"/>
                <w:sz w:val="15"/>
                <w:szCs w:val="15"/>
              </w:rPr>
              <w:t>F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position w:val="1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position w:val="1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position w:val="1"/>
                <w:sz w:val="15"/>
                <w:szCs w:val="15"/>
              </w:rPr>
              <w:t>TIVA</w:t>
            </w:r>
            <w:r>
              <w:rPr>
                <w:rFonts w:cs="Calibri" w:hAnsi="Calibri" w:eastAsia="Calibri" w:ascii="Calibri"/>
                <w:spacing w:val="0"/>
                <w:w w:val="100"/>
                <w:position w:val="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center"/>
              <w:spacing w:before="16" w:lineRule="exact" w:line="160"/>
              <w:ind w:left="882" w:right="879"/>
            </w:pPr>
            <w:r>
              <w:rPr>
                <w:rFonts w:cs="Calibri" w:hAnsi="Calibri" w:eastAsia="Calibri" w:ascii="Calibri"/>
                <w:color w:val="FF0000"/>
                <w:spacing w:val="0"/>
                <w:w w:val="100"/>
                <w:position w:val="-1"/>
                <w:sz w:val="15"/>
                <w:szCs w:val="15"/>
              </w:rPr>
              <w:t>(q)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position w:val="0"/>
                <w:sz w:val="15"/>
                <w:szCs w:val="15"/>
              </w:rPr>
            </w:r>
          </w:p>
        </w:tc>
      </w:tr>
      <w:tr>
        <w:trPr>
          <w:trHeight w:val="1079" w:hRule="exact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ind w:left="21"/>
            </w:pP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B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G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N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E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S</w:t>
            </w:r>
            <w:r>
              <w:rPr>
                <w:rFonts w:cs="Calibri" w:hAnsi="Calibri" w:eastAsia="Calibri" w:ascii="Calibri"/>
                <w:b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-3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b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P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L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AZO</w:t>
            </w:r>
            <w:r>
              <w:rPr>
                <w:rFonts w:cs="Calibri" w:hAnsi="Calibri" w:eastAsia="Calibri" w:ascii="Calibri"/>
                <w:b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b/>
                <w:spacing w:val="1"/>
                <w:w w:val="100"/>
                <w:sz w:val="15"/>
                <w:szCs w:val="15"/>
              </w:rPr>
              <w:t>(</w:t>
            </w:r>
            <w:r>
              <w:rPr>
                <w:rFonts w:cs="Calibri" w:hAnsi="Calibri" w:eastAsia="Calibri" w:ascii="Calibri"/>
                <w:b/>
                <w:spacing w:val="-2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nfo</w:t>
            </w:r>
            <w:r>
              <w:rPr>
                <w:rFonts w:cs="Calibri" w:hAnsi="Calibri" w:eastAsia="Calibri" w:ascii="Calibri"/>
                <w:b/>
                <w:spacing w:val="-1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b/>
                <w:spacing w:val="2"/>
                <w:w w:val="100"/>
                <w:sz w:val="15"/>
                <w:szCs w:val="15"/>
              </w:rPr>
              <w:t>m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at</w:t>
            </w:r>
            <w:r>
              <w:rPr>
                <w:rFonts w:cs="Calibri" w:hAnsi="Calibri" w:eastAsia="Calibri" w:ascii="Calibri"/>
                <w:b/>
                <w:spacing w:val="1"/>
                <w:w w:val="101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b/>
                <w:spacing w:val="0"/>
                <w:w w:val="100"/>
                <w:sz w:val="15"/>
                <w:szCs w:val="15"/>
              </w:rPr>
              <w:t>vo)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7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1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2</w:t>
            </w:r>
          </w:p>
          <w:p>
            <w:pPr>
              <w:rPr>
                <w:rFonts w:cs="Calibri" w:hAnsi="Calibri" w:eastAsia="Calibri" w:ascii="Calibri"/>
                <w:sz w:val="15"/>
                <w:szCs w:val="15"/>
              </w:rPr>
              <w:jc w:val="left"/>
              <w:spacing w:before="40"/>
              <w:ind w:left="623"/>
            </w:pPr>
            <w:r>
              <w:rPr>
                <w:rFonts w:cs="Calibri" w:hAnsi="Calibri" w:eastAsia="Calibri" w:ascii="Calibri"/>
                <w:spacing w:val="1"/>
                <w:w w:val="100"/>
                <w:sz w:val="15"/>
                <w:szCs w:val="15"/>
              </w:rPr>
              <w:t>C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r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é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d</w:t>
            </w:r>
            <w:r>
              <w:rPr>
                <w:rFonts w:cs="Calibri" w:hAnsi="Calibri" w:eastAsia="Calibri" w:ascii="Calibri"/>
                <w:spacing w:val="-1"/>
                <w:w w:val="100"/>
                <w:sz w:val="15"/>
                <w:szCs w:val="15"/>
              </w:rPr>
              <w:t>i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t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o</w:t>
            </w:r>
            <w:r>
              <w:rPr>
                <w:rFonts w:cs="Calibri" w:hAnsi="Calibri" w:eastAsia="Calibri" w:ascii="Calibri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cs="Calibri" w:hAnsi="Calibri" w:eastAsia="Calibri" w:ascii="Calibri"/>
                <w:spacing w:val="0"/>
                <w:w w:val="100"/>
                <w:sz w:val="15"/>
                <w:szCs w:val="15"/>
              </w:rPr>
              <w:t>3</w:t>
            </w:r>
          </w:p>
        </w:tc>
        <w:tc>
          <w:tcPr>
            <w:tcW w:w="2955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4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172"/>
            </w:pPr>
            <w:r>
              <w:rPr>
                <w:rFonts w:cs="Calibri" w:hAnsi="Calibri" w:eastAsia="Calibri" w:ascii="Calibri"/>
                <w:b/>
                <w:color w:val="006EC0"/>
                <w:spacing w:val="0"/>
                <w:w w:val="100"/>
                <w:sz w:val="14"/>
                <w:szCs w:val="14"/>
              </w:rPr>
              <w:t>F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  <w:p>
            <w:pPr>
              <w:rPr>
                <w:sz w:val="12"/>
                <w:szCs w:val="12"/>
              </w:rPr>
              <w:jc w:val="left"/>
              <w:spacing w:before="7" w:lineRule="exact" w:line="120"/>
            </w:pPr>
            <w:r>
              <w:rPr>
                <w:sz w:val="12"/>
                <w:szCs w:val="1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574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426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center"/>
              <w:ind w:left="689" w:right="518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12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1601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left"/>
              <w:ind w:left="352"/>
            </w:pP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T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II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E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8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+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2</w:t>
            </w:r>
            <w:r>
              <w:rPr>
                <w:rFonts w:cs="Calibri" w:hAnsi="Calibri" w:eastAsia="Calibri" w:ascii="Calibri"/>
                <w:color w:val="006EC0"/>
                <w:spacing w:val="1"/>
                <w:w w:val="100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-1"/>
                <w:w w:val="100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100"/>
                <w:sz w:val="14"/>
                <w:szCs w:val="14"/>
              </w:rPr>
              <w:t>%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780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2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17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  <w:tc>
          <w:tcPr>
            <w:tcW w:w="2014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Calibri" w:hAnsi="Calibri" w:eastAsia="Calibri" w:ascii="Calibri"/>
                <w:sz w:val="14"/>
                <w:szCs w:val="14"/>
              </w:rPr>
              <w:jc w:val="right"/>
              <w:ind w:right="25"/>
            </w:pP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1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cs="Calibri" w:hAnsi="Calibri" w:eastAsia="Calibri" w:ascii="Calibri"/>
                <w:color w:val="006EC0"/>
                <w:spacing w:val="1"/>
                <w:w w:val="96"/>
                <w:sz w:val="14"/>
                <w:szCs w:val="14"/>
              </w:rPr>
              <w:t>7</w:t>
            </w:r>
            <w:r>
              <w:rPr>
                <w:rFonts w:cs="Calibri" w:hAnsi="Calibri" w:eastAsia="Calibri" w:ascii="Calibri"/>
                <w:color w:val="006EC0"/>
                <w:spacing w:val="2"/>
                <w:w w:val="96"/>
                <w:sz w:val="14"/>
                <w:szCs w:val="14"/>
              </w:rPr>
              <w:t>8</w:t>
            </w:r>
            <w:r>
              <w:rPr>
                <w:rFonts w:cs="Calibri" w:hAnsi="Calibri" w:eastAsia="Calibri" w:ascii="Calibri"/>
                <w:color w:val="006EC0"/>
                <w:spacing w:val="0"/>
                <w:w w:val="96"/>
                <w:sz w:val="14"/>
                <w:szCs w:val="14"/>
              </w:rPr>
              <w:t>%</w:t>
            </w:r>
            <w:r>
              <w:rPr>
                <w:rFonts w:cs="Calibri" w:hAnsi="Calibri" w:eastAsia="Calibri" w:ascii="Calibri"/>
                <w:color w:val="000000"/>
                <w:spacing w:val="0"/>
                <w:w w:val="100"/>
                <w:sz w:val="14"/>
                <w:szCs w:val="14"/>
              </w:rPr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4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17"/>
          <w:szCs w:val="17"/>
        </w:rPr>
        <w:jc w:val="left"/>
        <w:spacing w:lineRule="auto" w:line="284"/>
        <w:ind w:left="4142" w:right="3674" w:hanging="809"/>
      </w:pP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“Bajo</w:t>
      </w:r>
      <w:r>
        <w:rPr>
          <w:rFonts w:cs="Times New Roman" w:hAnsi="Times New Roman" w:eastAsia="Times New Roman" w:ascii="Times New Roman"/>
          <w:b/>
          <w:i/>
          <w:spacing w:val="20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protesta</w:t>
      </w:r>
      <w:r>
        <w:rPr>
          <w:rFonts w:cs="Times New Roman" w:hAnsi="Times New Roman" w:eastAsia="Times New Roman" w:ascii="Times New Roman"/>
          <w:b/>
          <w:i/>
          <w:spacing w:val="26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</w:t>
      </w:r>
      <w:r>
        <w:rPr>
          <w:rFonts w:cs="Times New Roman" w:hAnsi="Times New Roman" w:eastAsia="Times New Roman" w:ascii="Times New Roman"/>
          <w:b/>
          <w:i/>
          <w:spacing w:val="12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decir</w:t>
      </w:r>
      <w:r>
        <w:rPr>
          <w:rFonts w:cs="Times New Roman" w:hAnsi="Times New Roman" w:eastAsia="Times New Roman" w:ascii="Times New Roman"/>
          <w:b/>
          <w:i/>
          <w:spacing w:val="18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verdad</w:t>
      </w:r>
      <w:r>
        <w:rPr>
          <w:rFonts w:cs="Times New Roman" w:hAnsi="Times New Roman" w:eastAsia="Times New Roman" w:ascii="Times New Roman"/>
          <w:b/>
          <w:i/>
          <w:spacing w:val="2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declaramos</w:t>
      </w:r>
      <w:r>
        <w:rPr>
          <w:rFonts w:cs="Times New Roman" w:hAnsi="Times New Roman" w:eastAsia="Times New Roman" w:ascii="Times New Roman"/>
          <w:b/>
          <w:i/>
          <w:spacing w:val="34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que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los</w:t>
      </w:r>
      <w:r>
        <w:rPr>
          <w:rFonts w:cs="Times New Roman" w:hAnsi="Times New Roman" w:eastAsia="Times New Roman" w:ascii="Times New Roman"/>
          <w:b/>
          <w:i/>
          <w:spacing w:val="1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Estados</w:t>
      </w:r>
      <w:r>
        <w:rPr>
          <w:rFonts w:cs="Times New Roman" w:hAnsi="Times New Roman" w:eastAsia="Times New Roman" w:ascii="Times New Roman"/>
          <w:b/>
          <w:i/>
          <w:spacing w:val="26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Financieros</w:t>
      </w:r>
      <w:r>
        <w:rPr>
          <w:rFonts w:cs="Times New Roman" w:hAnsi="Times New Roman" w:eastAsia="Times New Roman" w:ascii="Times New Roman"/>
          <w:b/>
          <w:i/>
          <w:spacing w:val="3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sus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3"/>
          <w:sz w:val="17"/>
          <w:szCs w:val="17"/>
        </w:rPr>
        <w:t>nota</w:t>
      </w:r>
      <w:r>
        <w:rPr>
          <w:rFonts w:cs="Times New Roman" w:hAnsi="Times New Roman" w:eastAsia="Times New Roman" w:ascii="Times New Roman"/>
          <w:b/>
          <w:i/>
          <w:spacing w:val="0"/>
          <w:w w:val="103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son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razonablemente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i/>
          <w:spacing w:val="2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correctos</w:t>
      </w:r>
      <w:r>
        <w:rPr>
          <w:rFonts w:cs="Times New Roman" w:hAnsi="Times New Roman" w:eastAsia="Times New Roman" w:ascii="Times New Roman"/>
          <w:b/>
          <w:i/>
          <w:spacing w:val="2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y</w:t>
      </w:r>
      <w:r>
        <w:rPr>
          <w:rFonts w:cs="Times New Roman" w:hAnsi="Times New Roman" w:eastAsia="Times New Roman" w:ascii="Times New Roman"/>
          <w:b/>
          <w:i/>
          <w:spacing w:val="9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son</w:t>
      </w:r>
      <w:r>
        <w:rPr>
          <w:rFonts w:cs="Times New Roman" w:hAnsi="Times New Roman" w:eastAsia="Times New Roman" w:ascii="Times New Roman"/>
          <w:b/>
          <w:i/>
          <w:spacing w:val="15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responsabilidad</w:t>
      </w:r>
      <w:r>
        <w:rPr>
          <w:rFonts w:cs="Times New Roman" w:hAnsi="Times New Roman" w:eastAsia="Times New Roman" w:ascii="Times New Roman"/>
          <w:b/>
          <w:i/>
          <w:spacing w:val="0"/>
          <w:w w:val="100"/>
          <w:sz w:val="17"/>
          <w:szCs w:val="17"/>
        </w:rPr>
        <w:t> </w:t>
      </w:r>
      <w:r>
        <w:rPr>
          <w:rFonts w:cs="Times New Roman" w:hAnsi="Times New Roman" w:eastAsia="Times New Roman" w:ascii="Times New Roman"/>
          <w:b/>
          <w:i/>
          <w:spacing w:val="4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17"/>
          <w:szCs w:val="17"/>
        </w:rPr>
        <w:t>del</w:t>
      </w:r>
      <w:r>
        <w:rPr>
          <w:rFonts w:cs="Times New Roman" w:hAnsi="Times New Roman" w:eastAsia="Times New Roman" w:ascii="Times New Roman"/>
          <w:b/>
          <w:i/>
          <w:spacing w:val="13"/>
          <w:w w:val="100"/>
          <w:sz w:val="17"/>
          <w:szCs w:val="17"/>
        </w:rPr>
        <w:t> </w:t>
      </w:r>
      <w:r>
        <w:rPr>
          <w:rFonts w:cs="Arial" w:hAnsi="Arial" w:eastAsia="Arial" w:ascii="Arial"/>
          <w:b/>
          <w:i/>
          <w:spacing w:val="0"/>
          <w:w w:val="103"/>
          <w:sz w:val="17"/>
          <w:szCs w:val="17"/>
        </w:rPr>
        <w:t>emisor”</w:t>
      </w:r>
      <w:r>
        <w:rPr>
          <w:rFonts w:cs="Arial" w:hAnsi="Arial" w:eastAsia="Arial" w:ascii="Arial"/>
          <w:spacing w:val="0"/>
          <w:w w:val="100"/>
          <w:sz w:val="17"/>
          <w:szCs w:val="17"/>
        </w:rPr>
      </w:r>
    </w:p>
    <w:sectPr>
      <w:type w:val="continuous"/>
      <w:pgSz w:w="16860" w:h="11940" w:orient="landscape"/>
      <w:pgMar w:top="600" w:bottom="280" w:left="1200" w:right="1660"/>
    </w:sectPr>
  </w:body>
</w:document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