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Malgun Gothic" w:hAnsi="Malgun Gothic" w:eastAsia="Malgun Gothic" w:ascii="Malgun Gothic"/>
          <w:sz w:val="16"/>
          <w:szCs w:val="16"/>
        </w:rPr>
        <w:jc w:val="left"/>
        <w:spacing w:before="78" w:lineRule="auto" w:line="153"/>
        <w:ind w:left="2895" w:right="1499" w:firstLine="1167"/>
      </w:pPr>
      <w:r>
        <w:pict>
          <v:group style="position:absolute;margin-left:64.7pt;margin-top:15.0554pt;width:691.9pt;height:74pt;mso-position-horizontal-relative:page;mso-position-vertical-relative:page;z-index:-402" coordorigin="1294,301" coordsize="13838,1480">
            <v:group style="position:absolute;left:1322;top:627;width:0;height:911" coordorigin="1322,627" coordsize="0,911">
              <v:shape style="position:absolute;left:1322;top:627;width:0;height:911" coordorigin="1322,627" coordsize="0,911" path="m1322,627l1322,1538e" filled="f" stroked="t" strokeweight="1.083pt" strokecolor="#000000">
                <v:path arrowok="t"/>
              </v:shape>
              <v:group style="position:absolute;left:1314;top:321;width:13798;height:1440" coordorigin="1314,321" coordsize="13798,1440">
                <v:shape style="position:absolute;left:1314;top:321;width:13798;height:1440" coordorigin="1314,321" coordsize="13798,1440" path="m1314,1761l15112,1761,15112,321,1314,321,1314,1761xe" filled="f" stroked="t" strokeweight="2pt" strokecolor="#000000">
                  <v:path arrowok="t"/>
                </v:shape>
              </v:group>
            </v:group>
            <w10:wrap type="none"/>
          </v:group>
        </w:pict>
      </w:r>
      <w:r>
        <w:rPr>
          <w:rFonts w:cs="Malgun Gothic" w:hAnsi="Malgun Gothic" w:eastAsia="Malgun Gothic" w:ascii="Malgun Gothic"/>
          <w:b/>
          <w:spacing w:val="1"/>
          <w:w w:val="86"/>
          <w:sz w:val="16"/>
          <w:szCs w:val="16"/>
        </w:rPr>
        <w:t>M</w:t>
      </w:r>
      <w:r>
        <w:rPr>
          <w:rFonts w:cs="Malgun Gothic" w:hAnsi="Malgun Gothic" w:eastAsia="Malgun Gothic" w:ascii="Malgun Gothic"/>
          <w:b/>
          <w:spacing w:val="1"/>
          <w:w w:val="86"/>
          <w:sz w:val="16"/>
          <w:szCs w:val="16"/>
        </w:rPr>
        <w:t>U</w:t>
      </w:r>
      <w:r>
        <w:rPr>
          <w:rFonts w:cs="Malgun Gothic" w:hAnsi="Malgun Gothic" w:eastAsia="Malgun Gothic" w:ascii="Malgun Gothic"/>
          <w:b/>
          <w:spacing w:val="0"/>
          <w:w w:val="86"/>
          <w:sz w:val="16"/>
          <w:szCs w:val="16"/>
        </w:rPr>
        <w:t>N</w:t>
      </w:r>
      <w:r>
        <w:rPr>
          <w:rFonts w:cs="Malgun Gothic" w:hAnsi="Malgun Gothic" w:eastAsia="Malgun Gothic" w:ascii="Malgun Gothic"/>
          <w:b/>
          <w:spacing w:val="0"/>
          <w:w w:val="86"/>
          <w:sz w:val="16"/>
          <w:szCs w:val="16"/>
        </w:rPr>
        <w:t>I</w:t>
      </w:r>
      <w:r>
        <w:rPr>
          <w:rFonts w:cs="Malgun Gothic" w:hAnsi="Malgun Gothic" w:eastAsia="Malgun Gothic" w:ascii="Malgun Gothic"/>
          <w:b/>
          <w:spacing w:val="-1"/>
          <w:w w:val="86"/>
          <w:sz w:val="16"/>
          <w:szCs w:val="16"/>
        </w:rPr>
        <w:t>C</w:t>
      </w:r>
      <w:r>
        <w:rPr>
          <w:rFonts w:cs="Malgun Gothic" w:hAnsi="Malgun Gothic" w:eastAsia="Malgun Gothic" w:ascii="Malgun Gothic"/>
          <w:b/>
          <w:spacing w:val="-2"/>
          <w:w w:val="86"/>
          <w:sz w:val="16"/>
          <w:szCs w:val="16"/>
        </w:rPr>
        <w:t>I</w:t>
      </w:r>
      <w:r>
        <w:rPr>
          <w:rFonts w:cs="Malgun Gothic" w:hAnsi="Malgun Gothic" w:eastAsia="Malgun Gothic" w:ascii="Malgun Gothic"/>
          <w:b/>
          <w:spacing w:val="1"/>
          <w:w w:val="86"/>
          <w:sz w:val="16"/>
          <w:szCs w:val="16"/>
        </w:rPr>
        <w:t>P</w:t>
      </w:r>
      <w:r>
        <w:rPr>
          <w:rFonts w:cs="Malgun Gothic" w:hAnsi="Malgun Gothic" w:eastAsia="Malgun Gothic" w:ascii="Malgun Gothic"/>
          <w:b/>
          <w:spacing w:val="0"/>
          <w:w w:val="86"/>
          <w:sz w:val="16"/>
          <w:szCs w:val="16"/>
        </w:rPr>
        <w:t>I</w:t>
      </w:r>
      <w:r>
        <w:rPr>
          <w:rFonts w:cs="Malgun Gothic" w:hAnsi="Malgun Gothic" w:eastAsia="Malgun Gothic" w:ascii="Malgun Gothic"/>
          <w:b/>
          <w:spacing w:val="0"/>
          <w:w w:val="86"/>
          <w:sz w:val="16"/>
          <w:szCs w:val="16"/>
        </w:rPr>
        <w:t>O</w:t>
      </w:r>
      <w:r>
        <w:rPr>
          <w:rFonts w:cs="Malgun Gothic" w:hAnsi="Malgun Gothic" w:eastAsia="Malgun Gothic" w:ascii="Malgun Gothic"/>
          <w:b/>
          <w:spacing w:val="-7"/>
          <w:w w:val="86"/>
          <w:sz w:val="16"/>
          <w:szCs w:val="16"/>
        </w:rPr>
        <w:t> </w:t>
      </w:r>
      <w:r>
        <w:rPr>
          <w:rFonts w:cs="Malgun Gothic" w:hAnsi="Malgun Gothic" w:eastAsia="Malgun Gothic" w:ascii="Malgun Gothic"/>
          <w:b/>
          <w:spacing w:val="2"/>
          <w:w w:val="86"/>
          <w:sz w:val="16"/>
          <w:szCs w:val="16"/>
        </w:rPr>
        <w:t>D</w:t>
      </w:r>
      <w:r>
        <w:rPr>
          <w:rFonts w:cs="Malgun Gothic" w:hAnsi="Malgun Gothic" w:eastAsia="Malgun Gothic" w:ascii="Malgun Gothic"/>
          <w:b/>
          <w:spacing w:val="0"/>
          <w:w w:val="86"/>
          <w:sz w:val="16"/>
          <w:szCs w:val="16"/>
        </w:rPr>
        <w:t>E</w:t>
      </w:r>
      <w:r>
        <w:rPr>
          <w:rFonts w:cs="Malgun Gothic" w:hAnsi="Malgun Gothic" w:eastAsia="Malgun Gothic" w:ascii="Malgun Gothic"/>
          <w:b/>
          <w:spacing w:val="5"/>
          <w:w w:val="86"/>
          <w:sz w:val="16"/>
          <w:szCs w:val="16"/>
        </w:rPr>
        <w:t> </w:t>
      </w:r>
      <w:r>
        <w:rPr>
          <w:rFonts w:cs="Malgun Gothic" w:hAnsi="Malgun Gothic" w:eastAsia="Malgun Gothic" w:ascii="Malgun Gothic"/>
          <w:b/>
          <w:spacing w:val="0"/>
          <w:w w:val="86"/>
          <w:sz w:val="16"/>
          <w:szCs w:val="16"/>
        </w:rPr>
        <w:t>TUXT</w:t>
      </w:r>
      <w:r>
        <w:rPr>
          <w:rFonts w:cs="Malgun Gothic" w:hAnsi="Malgun Gothic" w:eastAsia="Malgun Gothic" w:ascii="Malgun Gothic"/>
          <w:b/>
          <w:spacing w:val="-1"/>
          <w:w w:val="86"/>
          <w:sz w:val="16"/>
          <w:szCs w:val="16"/>
        </w:rPr>
        <w:t>L</w:t>
      </w:r>
      <w:r>
        <w:rPr>
          <w:rFonts w:cs="Malgun Gothic" w:hAnsi="Malgun Gothic" w:eastAsia="Malgun Gothic" w:ascii="Malgun Gothic"/>
          <w:b/>
          <w:spacing w:val="0"/>
          <w:w w:val="86"/>
          <w:sz w:val="16"/>
          <w:szCs w:val="16"/>
        </w:rPr>
        <w:t>A</w:t>
      </w:r>
      <w:r>
        <w:rPr>
          <w:rFonts w:cs="Malgun Gothic" w:hAnsi="Malgun Gothic" w:eastAsia="Malgun Gothic" w:ascii="Malgun Gothic"/>
          <w:b/>
          <w:spacing w:val="10"/>
          <w:w w:val="86"/>
          <w:sz w:val="16"/>
          <w:szCs w:val="16"/>
        </w:rPr>
        <w:t> </w:t>
      </w:r>
      <w:r>
        <w:rPr>
          <w:rFonts w:cs="Malgun Gothic" w:hAnsi="Malgun Gothic" w:eastAsia="Malgun Gothic" w:ascii="Malgun Gothic"/>
          <w:b/>
          <w:spacing w:val="1"/>
          <w:w w:val="86"/>
          <w:sz w:val="16"/>
          <w:szCs w:val="16"/>
        </w:rPr>
        <w:t>G</w:t>
      </w:r>
      <w:r>
        <w:rPr>
          <w:rFonts w:cs="Malgun Gothic" w:hAnsi="Malgun Gothic" w:eastAsia="Malgun Gothic" w:ascii="Malgun Gothic"/>
          <w:b/>
          <w:spacing w:val="1"/>
          <w:w w:val="86"/>
          <w:sz w:val="16"/>
          <w:szCs w:val="16"/>
        </w:rPr>
        <w:t>U</w:t>
      </w:r>
      <w:r>
        <w:rPr>
          <w:rFonts w:cs="Malgun Gothic" w:hAnsi="Malgun Gothic" w:eastAsia="Malgun Gothic" w:ascii="Malgun Gothic"/>
          <w:b/>
          <w:spacing w:val="0"/>
          <w:w w:val="86"/>
          <w:sz w:val="16"/>
          <w:szCs w:val="16"/>
        </w:rPr>
        <w:t>TI</w:t>
      </w:r>
      <w:r>
        <w:rPr>
          <w:rFonts w:cs="Malgun Gothic" w:hAnsi="Malgun Gothic" w:eastAsia="Malgun Gothic" w:ascii="Malgun Gothic"/>
          <w:b/>
          <w:spacing w:val="1"/>
          <w:w w:val="86"/>
          <w:sz w:val="16"/>
          <w:szCs w:val="16"/>
        </w:rPr>
        <w:t>E</w:t>
      </w:r>
      <w:r>
        <w:rPr>
          <w:rFonts w:cs="Malgun Gothic" w:hAnsi="Malgun Gothic" w:eastAsia="Malgun Gothic" w:ascii="Malgun Gothic"/>
          <w:b/>
          <w:spacing w:val="1"/>
          <w:w w:val="86"/>
          <w:sz w:val="16"/>
          <w:szCs w:val="16"/>
        </w:rPr>
        <w:t>RR</w:t>
      </w:r>
      <w:r>
        <w:rPr>
          <w:rFonts w:cs="Malgun Gothic" w:hAnsi="Malgun Gothic" w:eastAsia="Malgun Gothic" w:ascii="Malgun Gothic"/>
          <w:b/>
          <w:spacing w:val="-2"/>
          <w:w w:val="86"/>
          <w:sz w:val="16"/>
          <w:szCs w:val="16"/>
        </w:rPr>
        <w:t>E</w:t>
      </w:r>
      <w:r>
        <w:rPr>
          <w:rFonts w:cs="Malgun Gothic" w:hAnsi="Malgun Gothic" w:eastAsia="Malgun Gothic" w:ascii="Malgun Gothic"/>
          <w:b/>
          <w:spacing w:val="0"/>
          <w:w w:val="86"/>
          <w:sz w:val="16"/>
          <w:szCs w:val="16"/>
        </w:rPr>
        <w:t>Z</w:t>
      </w:r>
      <w:r>
        <w:rPr>
          <w:rFonts w:cs="Malgun Gothic" w:hAnsi="Malgun Gothic" w:eastAsia="Malgun Gothic" w:ascii="Malgun Gothic"/>
          <w:b/>
          <w:spacing w:val="0"/>
          <w:w w:val="86"/>
          <w:sz w:val="16"/>
          <w:szCs w:val="16"/>
        </w:rPr>
        <w:t>                                                                                                              </w:t>
      </w:r>
      <w:r>
        <w:rPr>
          <w:rFonts w:cs="Malgun Gothic" w:hAnsi="Malgun Gothic" w:eastAsia="Malgun Gothic" w:ascii="Malgun Gothic"/>
          <w:b/>
          <w:spacing w:val="48"/>
          <w:w w:val="86"/>
          <w:sz w:val="16"/>
          <w:szCs w:val="16"/>
        </w:rPr>
        <w:t> </w:t>
      </w:r>
      <w:r>
        <w:rPr>
          <w:rFonts w:cs="Malgun Gothic" w:hAnsi="Malgun Gothic" w:eastAsia="Malgun Gothic" w:ascii="Malgun Gothic"/>
          <w:b/>
          <w:spacing w:val="-1"/>
          <w:w w:val="88"/>
          <w:position w:val="-10"/>
          <w:sz w:val="16"/>
          <w:szCs w:val="16"/>
        </w:rPr>
        <w:t>I</w:t>
      </w:r>
      <w:r>
        <w:rPr>
          <w:rFonts w:cs="Malgun Gothic" w:hAnsi="Malgun Gothic" w:eastAsia="Malgun Gothic" w:ascii="Malgun Gothic"/>
          <w:b/>
          <w:spacing w:val="3"/>
          <w:w w:val="89"/>
          <w:position w:val="-10"/>
          <w:sz w:val="16"/>
          <w:szCs w:val="16"/>
        </w:rPr>
        <w:t>A</w:t>
      </w:r>
      <w:r>
        <w:rPr>
          <w:rFonts w:cs="Malgun Gothic" w:hAnsi="Malgun Gothic" w:eastAsia="Malgun Gothic" w:ascii="Malgun Gothic"/>
          <w:b/>
          <w:spacing w:val="-1"/>
          <w:w w:val="87"/>
          <w:position w:val="-10"/>
          <w:sz w:val="16"/>
          <w:szCs w:val="16"/>
        </w:rPr>
        <w:t>D</w:t>
      </w:r>
      <w:r>
        <w:rPr>
          <w:rFonts w:cs="Malgun Gothic" w:hAnsi="Malgun Gothic" w:eastAsia="Malgun Gothic" w:ascii="Malgun Gothic"/>
          <w:b/>
          <w:spacing w:val="1"/>
          <w:w w:val="89"/>
          <w:position w:val="-10"/>
          <w:sz w:val="16"/>
          <w:szCs w:val="16"/>
        </w:rPr>
        <w:t>P</w:t>
      </w:r>
      <w:r>
        <w:rPr>
          <w:rFonts w:cs="Malgun Gothic" w:hAnsi="Malgun Gothic" w:eastAsia="Malgun Gothic" w:ascii="Malgun Gothic"/>
          <w:b/>
          <w:spacing w:val="1"/>
          <w:w w:val="91"/>
          <w:position w:val="-10"/>
          <w:sz w:val="16"/>
          <w:szCs w:val="16"/>
        </w:rPr>
        <w:t>y</w:t>
      </w:r>
      <w:r>
        <w:rPr>
          <w:rFonts w:cs="Malgun Gothic" w:hAnsi="Malgun Gothic" w:eastAsia="Malgun Gothic" w:ascii="Malgun Gothic"/>
          <w:b/>
          <w:spacing w:val="3"/>
          <w:w w:val="90"/>
          <w:position w:val="-10"/>
          <w:sz w:val="16"/>
          <w:szCs w:val="16"/>
        </w:rPr>
        <w:t>O</w:t>
      </w:r>
      <w:r>
        <w:rPr>
          <w:rFonts w:cs="Malgun Gothic" w:hAnsi="Malgun Gothic" w:eastAsia="Malgun Gothic" w:ascii="Malgun Gothic"/>
          <w:b/>
          <w:spacing w:val="0"/>
          <w:w w:val="89"/>
          <w:position w:val="-10"/>
          <w:sz w:val="16"/>
          <w:szCs w:val="16"/>
        </w:rPr>
        <w:t>P</w:t>
      </w:r>
      <w:r>
        <w:rPr>
          <w:rFonts w:cs="Malgun Gothic" w:hAnsi="Malgun Gothic" w:eastAsia="Malgun Gothic" w:ascii="Malgun Gothic"/>
          <w:b/>
          <w:spacing w:val="0"/>
          <w:w w:val="89"/>
          <w:position w:val="-10"/>
          <w:sz w:val="16"/>
          <w:szCs w:val="16"/>
        </w:rPr>
        <w:t> </w:t>
      </w:r>
      <w:r>
        <w:rPr>
          <w:rFonts w:cs="Malgun Gothic" w:hAnsi="Malgun Gothic" w:eastAsia="Malgun Gothic" w:ascii="Malgun Gothic"/>
          <w:b/>
          <w:spacing w:val="0"/>
          <w:w w:val="84"/>
          <w:position w:val="0"/>
          <w:sz w:val="16"/>
          <w:szCs w:val="16"/>
        </w:rPr>
        <w:t>I</w:t>
      </w:r>
      <w:r>
        <w:rPr>
          <w:rFonts w:cs="Malgun Gothic" w:hAnsi="Malgun Gothic" w:eastAsia="Malgun Gothic" w:ascii="Malgun Gothic"/>
          <w:b/>
          <w:spacing w:val="0"/>
          <w:w w:val="84"/>
          <w:position w:val="0"/>
          <w:sz w:val="16"/>
          <w:szCs w:val="16"/>
        </w:rPr>
        <w:t>N</w:t>
      </w:r>
      <w:r>
        <w:rPr>
          <w:rFonts w:cs="Malgun Gothic" w:hAnsi="Malgun Gothic" w:eastAsia="Malgun Gothic" w:ascii="Malgun Gothic"/>
          <w:b/>
          <w:spacing w:val="0"/>
          <w:w w:val="84"/>
          <w:position w:val="0"/>
          <w:sz w:val="16"/>
          <w:szCs w:val="16"/>
        </w:rPr>
        <w:t>F</w:t>
      </w:r>
      <w:r>
        <w:rPr>
          <w:rFonts w:cs="Malgun Gothic" w:hAnsi="Malgun Gothic" w:eastAsia="Malgun Gothic" w:ascii="Malgun Gothic"/>
          <w:b/>
          <w:spacing w:val="-3"/>
          <w:w w:val="84"/>
          <w:position w:val="0"/>
          <w:sz w:val="16"/>
          <w:szCs w:val="16"/>
        </w:rPr>
        <w:t>O</w:t>
      </w:r>
      <w:r>
        <w:rPr>
          <w:rFonts w:cs="Malgun Gothic" w:hAnsi="Malgun Gothic" w:eastAsia="Malgun Gothic" w:ascii="Malgun Gothic"/>
          <w:b/>
          <w:spacing w:val="-2"/>
          <w:w w:val="84"/>
          <w:position w:val="0"/>
          <w:sz w:val="16"/>
          <w:szCs w:val="16"/>
        </w:rPr>
        <w:t>R</w:t>
      </w:r>
      <w:r>
        <w:rPr>
          <w:rFonts w:cs="Malgun Gothic" w:hAnsi="Malgun Gothic" w:eastAsia="Malgun Gothic" w:ascii="Malgun Gothic"/>
          <w:b/>
          <w:spacing w:val="1"/>
          <w:w w:val="84"/>
          <w:position w:val="0"/>
          <w:sz w:val="16"/>
          <w:szCs w:val="16"/>
        </w:rPr>
        <w:t>M</w:t>
      </w:r>
      <w:r>
        <w:rPr>
          <w:rFonts w:cs="Malgun Gothic" w:hAnsi="Malgun Gothic" w:eastAsia="Malgun Gothic" w:ascii="Malgun Gothic"/>
          <w:b/>
          <w:spacing w:val="0"/>
          <w:w w:val="84"/>
          <w:position w:val="0"/>
          <w:sz w:val="16"/>
          <w:szCs w:val="16"/>
        </w:rPr>
        <w:t>E</w:t>
      </w:r>
      <w:r>
        <w:rPr>
          <w:rFonts w:cs="Malgun Gothic" w:hAnsi="Malgun Gothic" w:eastAsia="Malgun Gothic" w:ascii="Malgun Gothic"/>
          <w:b/>
          <w:spacing w:val="46"/>
          <w:w w:val="84"/>
          <w:position w:val="0"/>
          <w:sz w:val="16"/>
          <w:szCs w:val="16"/>
        </w:rPr>
        <w:t> </w:t>
      </w:r>
      <w:r>
        <w:rPr>
          <w:rFonts w:cs="Malgun Gothic" w:hAnsi="Malgun Gothic" w:eastAsia="Malgun Gothic" w:ascii="Malgun Gothic"/>
          <w:b/>
          <w:spacing w:val="1"/>
          <w:w w:val="84"/>
          <w:position w:val="0"/>
          <w:sz w:val="16"/>
          <w:szCs w:val="16"/>
        </w:rPr>
        <w:t>A</w:t>
      </w:r>
      <w:r>
        <w:rPr>
          <w:rFonts w:cs="Malgun Gothic" w:hAnsi="Malgun Gothic" w:eastAsia="Malgun Gothic" w:ascii="Malgun Gothic"/>
          <w:b/>
          <w:spacing w:val="-3"/>
          <w:w w:val="84"/>
          <w:position w:val="0"/>
          <w:sz w:val="16"/>
          <w:szCs w:val="16"/>
        </w:rPr>
        <w:t>N</w:t>
      </w:r>
      <w:r>
        <w:rPr>
          <w:rFonts w:cs="Malgun Gothic" w:hAnsi="Malgun Gothic" w:eastAsia="Malgun Gothic" w:ascii="Malgun Gothic"/>
          <w:b/>
          <w:spacing w:val="1"/>
          <w:w w:val="84"/>
          <w:position w:val="0"/>
          <w:sz w:val="16"/>
          <w:szCs w:val="16"/>
        </w:rPr>
        <w:t>A</w:t>
      </w:r>
      <w:r>
        <w:rPr>
          <w:rFonts w:cs="Malgun Gothic" w:hAnsi="Malgun Gothic" w:eastAsia="Malgun Gothic" w:ascii="Malgun Gothic"/>
          <w:b/>
          <w:spacing w:val="-1"/>
          <w:w w:val="84"/>
          <w:position w:val="0"/>
          <w:sz w:val="16"/>
          <w:szCs w:val="16"/>
        </w:rPr>
        <w:t>L</w:t>
      </w:r>
      <w:r>
        <w:rPr>
          <w:rFonts w:cs="Malgun Gothic" w:hAnsi="Malgun Gothic" w:eastAsia="Malgun Gothic" w:ascii="Malgun Gothic"/>
          <w:b/>
          <w:spacing w:val="0"/>
          <w:w w:val="84"/>
          <w:position w:val="0"/>
          <w:sz w:val="16"/>
          <w:szCs w:val="16"/>
        </w:rPr>
        <w:t>ÍT</w:t>
      </w:r>
      <w:r>
        <w:rPr>
          <w:rFonts w:cs="Malgun Gothic" w:hAnsi="Malgun Gothic" w:eastAsia="Malgun Gothic" w:ascii="Malgun Gothic"/>
          <w:b/>
          <w:spacing w:val="1"/>
          <w:w w:val="84"/>
          <w:position w:val="0"/>
          <w:sz w:val="16"/>
          <w:szCs w:val="16"/>
        </w:rPr>
        <w:t>I</w:t>
      </w:r>
      <w:r>
        <w:rPr>
          <w:rFonts w:cs="Malgun Gothic" w:hAnsi="Malgun Gothic" w:eastAsia="Malgun Gothic" w:ascii="Malgun Gothic"/>
          <w:b/>
          <w:spacing w:val="-1"/>
          <w:w w:val="84"/>
          <w:position w:val="0"/>
          <w:sz w:val="16"/>
          <w:szCs w:val="16"/>
        </w:rPr>
        <w:t>C</w:t>
      </w:r>
      <w:r>
        <w:rPr>
          <w:rFonts w:cs="Malgun Gothic" w:hAnsi="Malgun Gothic" w:eastAsia="Malgun Gothic" w:ascii="Malgun Gothic"/>
          <w:b/>
          <w:spacing w:val="0"/>
          <w:w w:val="84"/>
          <w:position w:val="0"/>
          <w:sz w:val="16"/>
          <w:szCs w:val="16"/>
        </w:rPr>
        <w:t>O</w:t>
      </w:r>
      <w:r>
        <w:rPr>
          <w:rFonts w:cs="Malgun Gothic" w:hAnsi="Malgun Gothic" w:eastAsia="Malgun Gothic" w:ascii="Malgun Gothic"/>
          <w:b/>
          <w:spacing w:val="-6"/>
          <w:w w:val="84"/>
          <w:position w:val="0"/>
          <w:sz w:val="16"/>
          <w:szCs w:val="16"/>
        </w:rPr>
        <w:t> </w:t>
      </w:r>
      <w:r>
        <w:rPr>
          <w:rFonts w:cs="Malgun Gothic" w:hAnsi="Malgun Gothic" w:eastAsia="Malgun Gothic" w:ascii="Malgun Gothic"/>
          <w:b/>
          <w:spacing w:val="-1"/>
          <w:w w:val="84"/>
          <w:position w:val="0"/>
          <w:sz w:val="16"/>
          <w:szCs w:val="16"/>
        </w:rPr>
        <w:t>D</w:t>
      </w:r>
      <w:r>
        <w:rPr>
          <w:rFonts w:cs="Malgun Gothic" w:hAnsi="Malgun Gothic" w:eastAsia="Malgun Gothic" w:ascii="Malgun Gothic"/>
          <w:b/>
          <w:spacing w:val="0"/>
          <w:w w:val="84"/>
          <w:position w:val="0"/>
          <w:sz w:val="16"/>
          <w:szCs w:val="16"/>
        </w:rPr>
        <w:t>E</w:t>
      </w:r>
      <w:r>
        <w:rPr>
          <w:rFonts w:cs="Malgun Gothic" w:hAnsi="Malgun Gothic" w:eastAsia="Malgun Gothic" w:ascii="Malgun Gothic"/>
          <w:b/>
          <w:spacing w:val="10"/>
          <w:w w:val="84"/>
          <w:position w:val="0"/>
          <w:sz w:val="16"/>
          <w:szCs w:val="16"/>
        </w:rPr>
        <w:t> </w:t>
      </w:r>
      <w:r>
        <w:rPr>
          <w:rFonts w:cs="Malgun Gothic" w:hAnsi="Malgun Gothic" w:eastAsia="Malgun Gothic" w:ascii="Malgun Gothic"/>
          <w:b/>
          <w:spacing w:val="-1"/>
          <w:w w:val="84"/>
          <w:position w:val="0"/>
          <w:sz w:val="16"/>
          <w:szCs w:val="16"/>
        </w:rPr>
        <w:t>L</w:t>
      </w:r>
      <w:r>
        <w:rPr>
          <w:rFonts w:cs="Malgun Gothic" w:hAnsi="Malgun Gothic" w:eastAsia="Malgun Gothic" w:ascii="Malgun Gothic"/>
          <w:b/>
          <w:spacing w:val="0"/>
          <w:w w:val="84"/>
          <w:position w:val="0"/>
          <w:sz w:val="16"/>
          <w:szCs w:val="16"/>
        </w:rPr>
        <w:t>A</w:t>
      </w:r>
      <w:r>
        <w:rPr>
          <w:rFonts w:cs="Malgun Gothic" w:hAnsi="Malgun Gothic" w:eastAsia="Malgun Gothic" w:ascii="Malgun Gothic"/>
          <w:b/>
          <w:spacing w:val="0"/>
          <w:w w:val="84"/>
          <w:position w:val="0"/>
          <w:sz w:val="16"/>
          <w:szCs w:val="16"/>
        </w:rPr>
        <w:t> </w:t>
      </w:r>
      <w:r>
        <w:rPr>
          <w:rFonts w:cs="Malgun Gothic" w:hAnsi="Malgun Gothic" w:eastAsia="Malgun Gothic" w:ascii="Malgun Gothic"/>
          <w:b/>
          <w:spacing w:val="-1"/>
          <w:w w:val="84"/>
          <w:position w:val="0"/>
          <w:sz w:val="16"/>
          <w:szCs w:val="16"/>
        </w:rPr>
        <w:t>D</w:t>
      </w:r>
      <w:r>
        <w:rPr>
          <w:rFonts w:cs="Malgun Gothic" w:hAnsi="Malgun Gothic" w:eastAsia="Malgun Gothic" w:ascii="Malgun Gothic"/>
          <w:b/>
          <w:spacing w:val="1"/>
          <w:w w:val="84"/>
          <w:position w:val="0"/>
          <w:sz w:val="16"/>
          <w:szCs w:val="16"/>
        </w:rPr>
        <w:t>E</w:t>
      </w:r>
      <w:r>
        <w:rPr>
          <w:rFonts w:cs="Malgun Gothic" w:hAnsi="Malgun Gothic" w:eastAsia="Malgun Gothic" w:ascii="Malgun Gothic"/>
          <w:b/>
          <w:spacing w:val="1"/>
          <w:w w:val="84"/>
          <w:position w:val="0"/>
          <w:sz w:val="16"/>
          <w:szCs w:val="16"/>
        </w:rPr>
        <w:t>U</w:t>
      </w:r>
      <w:r>
        <w:rPr>
          <w:rFonts w:cs="Malgun Gothic" w:hAnsi="Malgun Gothic" w:eastAsia="Malgun Gothic" w:ascii="Malgun Gothic"/>
          <w:b/>
          <w:spacing w:val="-3"/>
          <w:w w:val="84"/>
          <w:position w:val="0"/>
          <w:sz w:val="16"/>
          <w:szCs w:val="16"/>
        </w:rPr>
        <w:t>D</w:t>
      </w:r>
      <w:r>
        <w:rPr>
          <w:rFonts w:cs="Malgun Gothic" w:hAnsi="Malgun Gothic" w:eastAsia="Malgun Gothic" w:ascii="Malgun Gothic"/>
          <w:b/>
          <w:spacing w:val="0"/>
          <w:w w:val="84"/>
          <w:position w:val="0"/>
          <w:sz w:val="16"/>
          <w:szCs w:val="16"/>
        </w:rPr>
        <w:t>A</w:t>
      </w:r>
      <w:r>
        <w:rPr>
          <w:rFonts w:cs="Malgun Gothic" w:hAnsi="Malgun Gothic" w:eastAsia="Malgun Gothic" w:ascii="Malgun Gothic"/>
          <w:b/>
          <w:spacing w:val="30"/>
          <w:w w:val="84"/>
          <w:position w:val="0"/>
          <w:sz w:val="16"/>
          <w:szCs w:val="16"/>
        </w:rPr>
        <w:t> </w:t>
      </w:r>
      <w:r>
        <w:rPr>
          <w:rFonts w:cs="Malgun Gothic" w:hAnsi="Malgun Gothic" w:eastAsia="Malgun Gothic" w:ascii="Malgun Gothic"/>
          <w:b/>
          <w:spacing w:val="1"/>
          <w:w w:val="84"/>
          <w:position w:val="0"/>
          <w:sz w:val="16"/>
          <w:szCs w:val="16"/>
        </w:rPr>
        <w:t>P</w:t>
      </w:r>
      <w:r>
        <w:rPr>
          <w:rFonts w:cs="Malgun Gothic" w:hAnsi="Malgun Gothic" w:eastAsia="Malgun Gothic" w:ascii="Malgun Gothic"/>
          <w:b/>
          <w:spacing w:val="-2"/>
          <w:w w:val="84"/>
          <w:position w:val="0"/>
          <w:sz w:val="16"/>
          <w:szCs w:val="16"/>
        </w:rPr>
        <w:t>Ú</w:t>
      </w:r>
      <w:r>
        <w:rPr>
          <w:rFonts w:cs="Malgun Gothic" w:hAnsi="Malgun Gothic" w:eastAsia="Malgun Gothic" w:ascii="Malgun Gothic"/>
          <w:b/>
          <w:spacing w:val="1"/>
          <w:w w:val="84"/>
          <w:position w:val="0"/>
          <w:sz w:val="16"/>
          <w:szCs w:val="16"/>
        </w:rPr>
        <w:t>B</w:t>
      </w:r>
      <w:r>
        <w:rPr>
          <w:rFonts w:cs="Malgun Gothic" w:hAnsi="Malgun Gothic" w:eastAsia="Malgun Gothic" w:ascii="Malgun Gothic"/>
          <w:b/>
          <w:spacing w:val="-1"/>
          <w:w w:val="84"/>
          <w:position w:val="0"/>
          <w:sz w:val="16"/>
          <w:szCs w:val="16"/>
        </w:rPr>
        <w:t>L</w:t>
      </w:r>
      <w:r>
        <w:rPr>
          <w:rFonts w:cs="Malgun Gothic" w:hAnsi="Malgun Gothic" w:eastAsia="Malgun Gothic" w:ascii="Malgun Gothic"/>
          <w:b/>
          <w:spacing w:val="0"/>
          <w:w w:val="84"/>
          <w:position w:val="0"/>
          <w:sz w:val="16"/>
          <w:szCs w:val="16"/>
        </w:rPr>
        <w:t>I</w:t>
      </w:r>
      <w:r>
        <w:rPr>
          <w:rFonts w:cs="Malgun Gothic" w:hAnsi="Malgun Gothic" w:eastAsia="Malgun Gothic" w:ascii="Malgun Gothic"/>
          <w:b/>
          <w:spacing w:val="-1"/>
          <w:w w:val="84"/>
          <w:position w:val="0"/>
          <w:sz w:val="16"/>
          <w:szCs w:val="16"/>
        </w:rPr>
        <w:t>C</w:t>
      </w:r>
      <w:r>
        <w:rPr>
          <w:rFonts w:cs="Malgun Gothic" w:hAnsi="Malgun Gothic" w:eastAsia="Malgun Gothic" w:ascii="Malgun Gothic"/>
          <w:b/>
          <w:spacing w:val="0"/>
          <w:w w:val="84"/>
          <w:position w:val="0"/>
          <w:sz w:val="16"/>
          <w:szCs w:val="16"/>
        </w:rPr>
        <w:t>A</w:t>
      </w:r>
      <w:r>
        <w:rPr>
          <w:rFonts w:cs="Malgun Gothic" w:hAnsi="Malgun Gothic" w:eastAsia="Malgun Gothic" w:ascii="Malgun Gothic"/>
          <w:b/>
          <w:spacing w:val="35"/>
          <w:w w:val="84"/>
          <w:position w:val="0"/>
          <w:sz w:val="16"/>
          <w:szCs w:val="16"/>
        </w:rPr>
        <w:t> </w:t>
      </w:r>
      <w:r>
        <w:rPr>
          <w:rFonts w:cs="Malgun Gothic" w:hAnsi="Malgun Gothic" w:eastAsia="Malgun Gothic" w:ascii="Malgun Gothic"/>
          <w:b/>
          <w:spacing w:val="0"/>
          <w:w w:val="84"/>
          <w:position w:val="0"/>
          <w:sz w:val="16"/>
          <w:szCs w:val="16"/>
        </w:rPr>
        <w:t>Y</w:t>
      </w:r>
      <w:r>
        <w:rPr>
          <w:rFonts w:cs="Malgun Gothic" w:hAnsi="Malgun Gothic" w:eastAsia="Malgun Gothic" w:ascii="Malgun Gothic"/>
          <w:b/>
          <w:spacing w:val="-4"/>
          <w:w w:val="84"/>
          <w:position w:val="0"/>
          <w:sz w:val="16"/>
          <w:szCs w:val="16"/>
        </w:rPr>
        <w:t> </w:t>
      </w:r>
      <w:r>
        <w:rPr>
          <w:rFonts w:cs="Malgun Gothic" w:hAnsi="Malgun Gothic" w:eastAsia="Malgun Gothic" w:ascii="Malgun Gothic"/>
          <w:b/>
          <w:spacing w:val="-1"/>
          <w:w w:val="84"/>
          <w:position w:val="0"/>
          <w:sz w:val="16"/>
          <w:szCs w:val="16"/>
        </w:rPr>
        <w:t>O</w:t>
      </w:r>
      <w:r>
        <w:rPr>
          <w:rFonts w:cs="Malgun Gothic" w:hAnsi="Malgun Gothic" w:eastAsia="Malgun Gothic" w:ascii="Malgun Gothic"/>
          <w:b/>
          <w:spacing w:val="-3"/>
          <w:w w:val="84"/>
          <w:position w:val="0"/>
          <w:sz w:val="16"/>
          <w:szCs w:val="16"/>
        </w:rPr>
        <w:t>T</w:t>
      </w:r>
      <w:r>
        <w:rPr>
          <w:rFonts w:cs="Malgun Gothic" w:hAnsi="Malgun Gothic" w:eastAsia="Malgun Gothic" w:ascii="Malgun Gothic"/>
          <w:b/>
          <w:spacing w:val="1"/>
          <w:w w:val="84"/>
          <w:position w:val="0"/>
          <w:sz w:val="16"/>
          <w:szCs w:val="16"/>
        </w:rPr>
        <w:t>R</w:t>
      </w:r>
      <w:r>
        <w:rPr>
          <w:rFonts w:cs="Malgun Gothic" w:hAnsi="Malgun Gothic" w:eastAsia="Malgun Gothic" w:ascii="Malgun Gothic"/>
          <w:b/>
          <w:spacing w:val="-1"/>
          <w:w w:val="84"/>
          <w:position w:val="0"/>
          <w:sz w:val="16"/>
          <w:szCs w:val="16"/>
        </w:rPr>
        <w:t>O</w:t>
      </w:r>
      <w:r>
        <w:rPr>
          <w:rFonts w:cs="Malgun Gothic" w:hAnsi="Malgun Gothic" w:eastAsia="Malgun Gothic" w:ascii="Malgun Gothic"/>
          <w:b/>
          <w:spacing w:val="0"/>
          <w:w w:val="84"/>
          <w:position w:val="0"/>
          <w:sz w:val="16"/>
          <w:szCs w:val="16"/>
        </w:rPr>
        <w:t>S</w:t>
      </w:r>
      <w:r>
        <w:rPr>
          <w:rFonts w:cs="Malgun Gothic" w:hAnsi="Malgun Gothic" w:eastAsia="Malgun Gothic" w:ascii="Malgun Gothic"/>
          <w:b/>
          <w:spacing w:val="24"/>
          <w:w w:val="84"/>
          <w:position w:val="0"/>
          <w:sz w:val="16"/>
          <w:szCs w:val="16"/>
        </w:rPr>
        <w:t> </w:t>
      </w:r>
      <w:r>
        <w:rPr>
          <w:rFonts w:cs="Malgun Gothic" w:hAnsi="Malgun Gothic" w:eastAsia="Malgun Gothic" w:ascii="Malgun Gothic"/>
          <w:b/>
          <w:spacing w:val="-2"/>
          <w:w w:val="84"/>
          <w:position w:val="0"/>
          <w:sz w:val="16"/>
          <w:szCs w:val="16"/>
        </w:rPr>
        <w:t>P</w:t>
      </w:r>
      <w:r>
        <w:rPr>
          <w:rFonts w:cs="Malgun Gothic" w:hAnsi="Malgun Gothic" w:eastAsia="Malgun Gothic" w:ascii="Malgun Gothic"/>
          <w:b/>
          <w:spacing w:val="-1"/>
          <w:w w:val="84"/>
          <w:position w:val="0"/>
          <w:sz w:val="16"/>
          <w:szCs w:val="16"/>
        </w:rPr>
        <w:t>A</w:t>
      </w:r>
      <w:r>
        <w:rPr>
          <w:rFonts w:cs="Malgun Gothic" w:hAnsi="Malgun Gothic" w:eastAsia="Malgun Gothic" w:ascii="Malgun Gothic"/>
          <w:b/>
          <w:spacing w:val="1"/>
          <w:w w:val="84"/>
          <w:position w:val="0"/>
          <w:sz w:val="16"/>
          <w:szCs w:val="16"/>
        </w:rPr>
        <w:t>S</w:t>
      </w:r>
      <w:r>
        <w:rPr>
          <w:rFonts w:cs="Malgun Gothic" w:hAnsi="Malgun Gothic" w:eastAsia="Malgun Gothic" w:ascii="Malgun Gothic"/>
          <w:b/>
          <w:spacing w:val="-2"/>
          <w:w w:val="84"/>
          <w:position w:val="0"/>
          <w:sz w:val="16"/>
          <w:szCs w:val="16"/>
        </w:rPr>
        <w:t>I</w:t>
      </w:r>
      <w:r>
        <w:rPr>
          <w:rFonts w:cs="Malgun Gothic" w:hAnsi="Malgun Gothic" w:eastAsia="Malgun Gothic" w:ascii="Malgun Gothic"/>
          <w:b/>
          <w:spacing w:val="1"/>
          <w:w w:val="84"/>
          <w:position w:val="0"/>
          <w:sz w:val="16"/>
          <w:szCs w:val="16"/>
        </w:rPr>
        <w:t>V</w:t>
      </w:r>
      <w:r>
        <w:rPr>
          <w:rFonts w:cs="Malgun Gothic" w:hAnsi="Malgun Gothic" w:eastAsia="Malgun Gothic" w:ascii="Malgun Gothic"/>
          <w:b/>
          <w:spacing w:val="-3"/>
          <w:w w:val="84"/>
          <w:position w:val="0"/>
          <w:sz w:val="16"/>
          <w:szCs w:val="16"/>
        </w:rPr>
        <w:t>O</w:t>
      </w:r>
      <w:r>
        <w:rPr>
          <w:rFonts w:cs="Malgun Gothic" w:hAnsi="Malgun Gothic" w:eastAsia="Malgun Gothic" w:ascii="Malgun Gothic"/>
          <w:b/>
          <w:spacing w:val="0"/>
          <w:w w:val="84"/>
          <w:position w:val="0"/>
          <w:sz w:val="16"/>
          <w:szCs w:val="16"/>
        </w:rPr>
        <w:t>S</w:t>
      </w:r>
      <w:r>
        <w:rPr>
          <w:rFonts w:cs="Malgun Gothic" w:hAnsi="Malgun Gothic" w:eastAsia="Malgun Gothic" w:ascii="Malgun Gothic"/>
          <w:b/>
          <w:spacing w:val="34"/>
          <w:w w:val="84"/>
          <w:position w:val="0"/>
          <w:sz w:val="16"/>
          <w:szCs w:val="16"/>
        </w:rPr>
        <w:t> </w:t>
      </w:r>
      <w:r>
        <w:rPr>
          <w:rFonts w:cs="Malgun Gothic" w:hAnsi="Malgun Gothic" w:eastAsia="Malgun Gothic" w:ascii="Malgun Gothic"/>
          <w:b/>
          <w:spacing w:val="0"/>
          <w:w w:val="30"/>
          <w:position w:val="0"/>
          <w:sz w:val="16"/>
          <w:szCs w:val="16"/>
        </w:rPr>
        <w:t>�</w:t>
      </w:r>
      <w:r>
        <w:rPr>
          <w:rFonts w:cs="Malgun Gothic" w:hAnsi="Malgun Gothic" w:eastAsia="Malgun Gothic" w:ascii="Malgun Gothic"/>
          <w:b/>
          <w:spacing w:val="0"/>
          <w:w w:val="30"/>
          <w:position w:val="0"/>
          <w:sz w:val="16"/>
          <w:szCs w:val="16"/>
        </w:rPr>
        <w:t> </w:t>
      </w:r>
      <w:r>
        <w:rPr>
          <w:rFonts w:cs="Malgun Gothic" w:hAnsi="Malgun Gothic" w:eastAsia="Malgun Gothic" w:ascii="Malgun Gothic"/>
          <w:b/>
          <w:spacing w:val="5"/>
          <w:w w:val="30"/>
          <w:position w:val="0"/>
          <w:sz w:val="16"/>
          <w:szCs w:val="16"/>
        </w:rPr>
        <w:t> </w:t>
      </w:r>
      <w:r>
        <w:rPr>
          <w:rFonts w:cs="Malgun Gothic" w:hAnsi="Malgun Gothic" w:eastAsia="Malgun Gothic" w:ascii="Malgun Gothic"/>
          <w:b/>
          <w:spacing w:val="0"/>
          <w:w w:val="100"/>
          <w:position w:val="0"/>
          <w:sz w:val="16"/>
          <w:szCs w:val="16"/>
        </w:rPr>
        <w:t>L</w:t>
      </w:r>
      <w:r>
        <w:rPr>
          <w:rFonts w:cs="Malgun Gothic" w:hAnsi="Malgun Gothic" w:eastAsia="Malgun Gothic" w:ascii="Malgun Gothic"/>
          <w:b/>
          <w:spacing w:val="-1"/>
          <w:w w:val="100"/>
          <w:position w:val="0"/>
          <w:sz w:val="16"/>
          <w:szCs w:val="16"/>
        </w:rPr>
        <w:t>DF</w:t>
      </w:r>
      <w:r>
        <w:rPr>
          <w:rFonts w:cs="Malgun Gothic" w:hAnsi="Malgun Gothic" w:eastAsia="Malgun Gothic" w:ascii="Malgun Gothic"/>
          <w:spacing w:val="0"/>
          <w:w w:val="100"/>
          <w:position w:val="0"/>
          <w:sz w:val="16"/>
          <w:szCs w:val="16"/>
        </w:rPr>
      </w:r>
    </w:p>
    <w:p>
      <w:pPr>
        <w:rPr>
          <w:rFonts w:cs="Calibri" w:hAnsi="Calibri" w:eastAsia="Calibri" w:ascii="Calibri"/>
          <w:sz w:val="16"/>
          <w:szCs w:val="16"/>
        </w:rPr>
        <w:jc w:val="center"/>
        <w:spacing w:before="44"/>
        <w:ind w:left="3882" w:right="7356"/>
      </w:pPr>
      <w:r>
        <w:rPr>
          <w:rFonts w:cs="Calibri" w:hAnsi="Calibri" w:eastAsia="Calibri" w:ascii="Calibri"/>
          <w:spacing w:val="-1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1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01</w:t>
      </w:r>
      <w:r>
        <w:rPr>
          <w:rFonts w:cs="Calibri" w:hAnsi="Calibri" w:eastAsia="Calibri" w:ascii="Calibri"/>
          <w:spacing w:val="1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Enero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2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al</w:t>
      </w:r>
      <w:r>
        <w:rPr>
          <w:rFonts w:cs="Calibri" w:hAnsi="Calibri" w:eastAsia="Calibri" w:ascii="Calibri"/>
          <w:spacing w:val="6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3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0</w:t>
      </w:r>
      <w:r>
        <w:rPr>
          <w:rFonts w:cs="Calibri" w:hAnsi="Calibri" w:eastAsia="Calibri" w:ascii="Calibri"/>
          <w:spacing w:val="1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Juni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2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de</w:t>
      </w:r>
      <w:r>
        <w:rPr>
          <w:rFonts w:cs="Calibri" w:hAnsi="Calibri" w:eastAsia="Calibri" w:ascii="Calibri"/>
          <w:spacing w:val="1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2"/>
          <w:w w:val="103"/>
          <w:sz w:val="16"/>
          <w:szCs w:val="16"/>
        </w:rPr>
        <w:t>2</w:t>
      </w:r>
      <w:r>
        <w:rPr>
          <w:rFonts w:cs="Calibri" w:hAnsi="Calibri" w:eastAsia="Calibri" w:ascii="Calibri"/>
          <w:spacing w:val="0"/>
          <w:w w:val="103"/>
          <w:sz w:val="16"/>
          <w:szCs w:val="16"/>
        </w:rPr>
        <w:t>0</w:t>
      </w:r>
      <w:r>
        <w:rPr>
          <w:rFonts w:cs="Calibri" w:hAnsi="Calibri" w:eastAsia="Calibri" w:ascii="Calibri"/>
          <w:spacing w:val="0"/>
          <w:w w:val="103"/>
          <w:sz w:val="16"/>
          <w:szCs w:val="16"/>
        </w:rPr>
        <w:t>2</w:t>
      </w:r>
      <w:r>
        <w:rPr>
          <w:rFonts w:cs="Calibri" w:hAnsi="Calibri" w:eastAsia="Calibri" w:ascii="Calibri"/>
          <w:spacing w:val="0"/>
          <w:w w:val="103"/>
          <w:sz w:val="16"/>
          <w:szCs w:val="16"/>
        </w:rPr>
        <w:t>6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</w:r>
    </w:p>
    <w:p>
      <w:pPr>
        <w:rPr>
          <w:rFonts w:cs="Calibri" w:hAnsi="Calibri" w:eastAsia="Calibri" w:ascii="Calibri"/>
          <w:sz w:val="16"/>
          <w:szCs w:val="16"/>
        </w:rPr>
        <w:jc w:val="center"/>
        <w:spacing w:before="43"/>
        <w:ind w:left="5015" w:right="8369"/>
      </w:pPr>
      <w:r>
        <w:rPr>
          <w:rFonts w:cs="Calibri" w:hAnsi="Calibri" w:eastAsia="Calibri" w:ascii="Calibri"/>
          <w:w w:val="103"/>
          <w:sz w:val="16"/>
          <w:szCs w:val="16"/>
        </w:rPr>
        <w:t>(</w:t>
      </w:r>
      <w:r>
        <w:rPr>
          <w:rFonts w:cs="Calibri" w:hAnsi="Calibri" w:eastAsia="Calibri" w:ascii="Calibri"/>
          <w:spacing w:val="1"/>
          <w:w w:val="103"/>
          <w:sz w:val="16"/>
          <w:szCs w:val="16"/>
        </w:rPr>
        <w:t>P</w:t>
      </w:r>
      <w:r>
        <w:rPr>
          <w:rFonts w:cs="Calibri" w:hAnsi="Calibri" w:eastAsia="Calibri" w:ascii="Calibri"/>
          <w:spacing w:val="1"/>
          <w:w w:val="103"/>
          <w:sz w:val="16"/>
          <w:szCs w:val="16"/>
        </w:rPr>
        <w:t>ESOS)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</w:r>
    </w:p>
    <w:p>
      <w:pPr>
        <w:rPr>
          <w:sz w:val="28"/>
          <w:szCs w:val="28"/>
        </w:rPr>
        <w:jc w:val="left"/>
        <w:spacing w:before="2" w:lineRule="exact" w:line="280"/>
      </w:pPr>
      <w:r>
        <w:rPr>
          <w:sz w:val="28"/>
          <w:szCs w:val="28"/>
        </w:rPr>
      </w:r>
    </w:p>
    <w:tbl>
      <w:tblPr>
        <w:tblW w:w="0" w:type="auto"/>
        <w:tblLook w:val="01E0"/>
        <w:jc w:val="left"/>
        <w:tblInd w:w="10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563" w:hRule="exact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Calibri" w:hAnsi="Calibri" w:eastAsia="Calibri" w:ascii="Calibri"/>
                <w:sz w:val="12"/>
                <w:szCs w:val="12"/>
              </w:rPr>
              <w:jc w:val="left"/>
              <w:spacing w:before="53" w:lineRule="auto" w:line="187"/>
              <w:ind w:left="892" w:right="127" w:hanging="732"/>
            </w:pPr>
            <w:r>
              <w:rPr>
                <w:rFonts w:cs="Malgun Gothic" w:hAnsi="Malgun Gothic" w:eastAsia="Malgun Gothic" w:ascii="Malgun Gothic"/>
                <w:b/>
                <w:spacing w:val="-2"/>
                <w:w w:val="85"/>
                <w:sz w:val="15"/>
                <w:szCs w:val="15"/>
              </w:rPr>
              <w:t>DE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5"/>
                <w:sz w:val="15"/>
                <w:szCs w:val="15"/>
              </w:rPr>
              <w:t>N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5"/>
                <w:sz w:val="15"/>
                <w:szCs w:val="15"/>
              </w:rPr>
              <w:t>M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5"/>
                <w:sz w:val="15"/>
                <w:szCs w:val="15"/>
              </w:rPr>
              <w:t>N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5"/>
                <w:sz w:val="15"/>
                <w:szCs w:val="15"/>
              </w:rPr>
              <w:t>C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5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sz w:val="15"/>
                <w:szCs w:val="15"/>
              </w:rPr>
              <w:t>Ó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N</w:t>
            </w:r>
            <w:r>
              <w:rPr>
                <w:rFonts w:cs="Malgun Gothic" w:hAnsi="Malgun Gothic" w:eastAsia="Malgun Gothic" w:ascii="Malgun Gothic"/>
                <w:b/>
                <w:spacing w:val="17"/>
                <w:w w:val="85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sz w:val="15"/>
                <w:szCs w:val="15"/>
              </w:rPr>
              <w:t>D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-5"/>
                <w:w w:val="85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sz w:val="15"/>
                <w:szCs w:val="15"/>
              </w:rPr>
              <w:t>L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-11"/>
                <w:w w:val="85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5"/>
                <w:sz w:val="15"/>
                <w:szCs w:val="15"/>
              </w:rPr>
              <w:t>D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5"/>
                <w:sz w:val="15"/>
                <w:szCs w:val="15"/>
              </w:rPr>
              <w:t>U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sz w:val="15"/>
                <w:szCs w:val="15"/>
              </w:rPr>
              <w:t>D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6"/>
                <w:w w:val="85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sz w:val="15"/>
                <w:szCs w:val="15"/>
              </w:rPr>
              <w:t>P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Ú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5"/>
                <w:sz w:val="15"/>
                <w:szCs w:val="15"/>
              </w:rPr>
              <w:t>B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5"/>
                <w:sz w:val="15"/>
                <w:szCs w:val="15"/>
              </w:rPr>
              <w:t>L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ICA</w:t>
            </w:r>
            <w:r>
              <w:rPr>
                <w:rFonts w:cs="Malgun Gothic" w:hAnsi="Malgun Gothic" w:eastAsia="Malgun Gothic" w:ascii="Malgun Gothic"/>
                <w:b/>
                <w:spacing w:val="7"/>
                <w:w w:val="85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100"/>
                <w:sz w:val="15"/>
                <w:szCs w:val="15"/>
              </w:rPr>
              <w:t>Y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T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5"/>
                <w:sz w:val="15"/>
                <w:szCs w:val="15"/>
              </w:rPr>
              <w:t>R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5"/>
                <w:sz w:val="15"/>
                <w:szCs w:val="15"/>
              </w:rPr>
              <w:t>P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ASI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5"/>
                <w:sz w:val="15"/>
                <w:szCs w:val="15"/>
              </w:rPr>
              <w:t>V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5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b/>
                <w:spacing w:val="4"/>
                <w:w w:val="85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color w:val="FF0000"/>
                <w:spacing w:val="0"/>
                <w:w w:val="100"/>
                <w:sz w:val="12"/>
                <w:szCs w:val="12"/>
              </w:rPr>
              <w:t>(e)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lineRule="exact" w:line="140"/>
              <w:ind w:left="257"/>
            </w:pPr>
            <w:r>
              <w:rPr>
                <w:rFonts w:cs="Malgun Gothic" w:hAnsi="Malgun Gothic" w:eastAsia="Malgun Gothic" w:ascii="Malgun Gothic"/>
                <w:b/>
                <w:spacing w:val="1"/>
                <w:w w:val="84"/>
                <w:position w:val="1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4"/>
                <w:position w:val="1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4"/>
                <w:position w:val="1"/>
                <w:sz w:val="15"/>
                <w:szCs w:val="15"/>
              </w:rPr>
              <w:t>L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4"/>
                <w:position w:val="1"/>
                <w:sz w:val="15"/>
                <w:szCs w:val="15"/>
              </w:rPr>
              <w:t>D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4"/>
                <w:position w:val="1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25"/>
                <w:w w:val="84"/>
                <w:position w:val="1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4"/>
                <w:position w:val="1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4"/>
                <w:position w:val="1"/>
                <w:sz w:val="15"/>
                <w:szCs w:val="15"/>
              </w:rPr>
              <w:t>L</w:t>
            </w:r>
            <w:r>
              <w:rPr>
                <w:rFonts w:cs="Malgun Gothic" w:hAnsi="Malgun Gothic" w:eastAsia="Malgun Gothic" w:ascii="Malgun Gothic"/>
                <w:b/>
                <w:spacing w:val="15"/>
                <w:w w:val="84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3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1</w:t>
            </w:r>
            <w:r>
              <w:rPr>
                <w:rFonts w:cs="Calibri" w:hAnsi="Calibri" w:eastAsia="Calibri" w:ascii="Calibri"/>
                <w:b/>
                <w:spacing w:val="25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100"/>
                <w:position w:val="1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Malgun Gothic" w:hAnsi="Malgun Gothic" w:eastAsia="Malgun Gothic" w:ascii="Malgun Gothic"/>
                <w:sz w:val="15"/>
                <w:szCs w:val="15"/>
              </w:rPr>
              <w:jc w:val="left"/>
              <w:spacing w:lineRule="exact" w:line="200"/>
              <w:ind w:left="257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DICIEMBRE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    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100"/>
                <w:sz w:val="15"/>
                <w:szCs w:val="15"/>
              </w:rPr>
              <w:t>D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lineRule="exact" w:line="180"/>
              <w:ind w:left="257"/>
            </w:pPr>
            <w:r>
              <w:rPr>
                <w:rFonts w:cs="Malgun Gothic" w:hAnsi="Malgun Gothic" w:eastAsia="Malgun Gothic" w:ascii="Malgun Gothic"/>
                <w:b/>
                <w:spacing w:val="0"/>
                <w:w w:val="100"/>
                <w:position w:val="-1"/>
                <w:sz w:val="15"/>
                <w:szCs w:val="15"/>
              </w:rPr>
              <w:t>20</w:t>
            </w:r>
            <w:r>
              <w:rPr>
                <w:rFonts w:cs="Calibri" w:hAnsi="Calibri" w:eastAsia="Calibri" w:ascii="Calibri"/>
                <w:b/>
                <w:spacing w:val="22"/>
                <w:w w:val="100"/>
                <w:position w:val="-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-1"/>
                <w:sz w:val="15"/>
                <w:szCs w:val="15"/>
              </w:rPr>
              <w:t>5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-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1"/>
                <w:sz w:val="15"/>
                <w:szCs w:val="15"/>
              </w:rPr>
              <w:t>(</w:t>
            </w:r>
            <w:r>
              <w:rPr>
                <w:rFonts w:cs="Calibri" w:hAnsi="Calibri" w:eastAsia="Calibri" w:ascii="Calibri"/>
                <w:color w:val="FF0000"/>
                <w:spacing w:val="-1"/>
                <w:w w:val="100"/>
                <w:position w:val="-1"/>
                <w:sz w:val="15"/>
                <w:szCs w:val="15"/>
              </w:rPr>
              <w:t>f</w:t>
            </w: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1"/>
                <w:sz w:val="15"/>
                <w:szCs w:val="15"/>
              </w:rPr>
              <w:t>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position w:val="0"/>
                <w:sz w:val="15"/>
                <w:szCs w:val="15"/>
              </w:rPr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Malgun Gothic" w:hAnsi="Malgun Gothic" w:eastAsia="Malgun Gothic" w:ascii="Malgun Gothic"/>
                <w:sz w:val="15"/>
                <w:szCs w:val="15"/>
              </w:rPr>
              <w:jc w:val="center"/>
              <w:spacing w:lineRule="exact" w:line="140"/>
              <w:ind w:left="18" w:right="12"/>
            </w:pP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position w:val="1"/>
                <w:sz w:val="15"/>
                <w:szCs w:val="15"/>
              </w:rPr>
              <w:t>D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5"/>
                <w:position w:val="1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5"/>
                <w:position w:val="1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5"/>
                <w:position w:val="1"/>
                <w:sz w:val="15"/>
                <w:szCs w:val="15"/>
              </w:rPr>
              <w:t>P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5"/>
                <w:position w:val="1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position w:val="1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position w:val="1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5"/>
                <w:position w:val="1"/>
                <w:sz w:val="15"/>
                <w:szCs w:val="15"/>
              </w:rPr>
              <w:t>C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5"/>
                <w:position w:val="1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5"/>
                <w:position w:val="1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position w:val="1"/>
                <w:sz w:val="15"/>
                <w:szCs w:val="15"/>
              </w:rPr>
              <w:t>N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5"/>
                <w:position w:val="1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position w:val="1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b/>
                <w:spacing w:val="11"/>
                <w:w w:val="85"/>
                <w:position w:val="1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7"/>
                <w:position w:val="1"/>
                <w:sz w:val="15"/>
                <w:szCs w:val="15"/>
              </w:rPr>
              <w:t>DE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3"/>
                <w:position w:val="1"/>
                <w:sz w:val="15"/>
                <w:szCs w:val="15"/>
              </w:rPr>
              <w:t>L</w:t>
            </w:r>
            <w:r>
              <w:rPr>
                <w:rFonts w:cs="Malgun Gothic" w:hAnsi="Malgun Gothic" w:eastAsia="Malgun Gothic" w:ascii="Malgun Gothic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Malgun Gothic" w:hAnsi="Malgun Gothic" w:eastAsia="Malgun Gothic" w:ascii="Malgun Gothic"/>
                <w:sz w:val="15"/>
                <w:szCs w:val="15"/>
              </w:rPr>
              <w:jc w:val="center"/>
              <w:spacing w:lineRule="exact" w:line="200"/>
              <w:ind w:left="347" w:right="341"/>
            </w:pPr>
            <w:r>
              <w:rPr>
                <w:rFonts w:cs="Malgun Gothic" w:hAnsi="Malgun Gothic" w:eastAsia="Malgun Gothic" w:ascii="Malgun Gothic"/>
                <w:b/>
                <w:spacing w:val="1"/>
                <w:w w:val="87"/>
                <w:sz w:val="15"/>
                <w:szCs w:val="15"/>
              </w:rPr>
              <w:t>P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91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sz w:val="15"/>
                <w:szCs w:val="15"/>
              </w:rPr>
              <w:t>R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sz w:val="15"/>
                <w:szCs w:val="15"/>
              </w:rPr>
              <w:t>OD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7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20" w:lineRule="exact" w:line="160"/>
              <w:ind w:left="556" w:right="552"/>
            </w:pP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1"/>
                <w:sz w:val="15"/>
                <w:szCs w:val="15"/>
              </w:rPr>
              <w:t>(</w:t>
            </w:r>
            <w:r>
              <w:rPr>
                <w:rFonts w:cs="Calibri" w:hAnsi="Calibri" w:eastAsia="Calibri" w:ascii="Calibri"/>
                <w:color w:val="FF0000"/>
                <w:spacing w:val="1"/>
                <w:w w:val="100"/>
                <w:position w:val="-1"/>
                <w:sz w:val="15"/>
                <w:szCs w:val="15"/>
              </w:rPr>
              <w:t>g)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position w:val="0"/>
                <w:sz w:val="15"/>
                <w:szCs w:val="15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Malgun Gothic" w:hAnsi="Malgun Gothic" w:eastAsia="Malgun Gothic" w:ascii="Malgun Gothic"/>
                <w:sz w:val="15"/>
                <w:szCs w:val="15"/>
              </w:rPr>
              <w:jc w:val="center"/>
              <w:spacing w:lineRule="exact" w:line="140"/>
              <w:ind w:left="90" w:right="86"/>
            </w:pPr>
            <w:r>
              <w:rPr>
                <w:rFonts w:cs="Malgun Gothic" w:hAnsi="Malgun Gothic" w:eastAsia="Malgun Gothic" w:ascii="Malgun Gothic"/>
                <w:b/>
                <w:w w:val="89"/>
                <w:position w:val="1"/>
                <w:sz w:val="15"/>
                <w:szCs w:val="15"/>
              </w:rPr>
              <w:t>AM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7"/>
                <w:position w:val="1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position w:val="1"/>
                <w:sz w:val="15"/>
                <w:szCs w:val="15"/>
              </w:rPr>
              <w:t>R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position w:val="1"/>
                <w:sz w:val="15"/>
                <w:szCs w:val="15"/>
              </w:rPr>
              <w:t>T</w:t>
            </w:r>
            <w:r>
              <w:rPr>
                <w:rFonts w:cs="Malgun Gothic" w:hAnsi="Malgun Gothic" w:eastAsia="Malgun Gothic" w:ascii="Malgun Gothic"/>
                <w:b/>
                <w:spacing w:val="3"/>
                <w:w w:val="86"/>
                <w:position w:val="1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2"/>
                <w:w w:val="78"/>
                <w:position w:val="1"/>
                <w:sz w:val="15"/>
                <w:szCs w:val="15"/>
              </w:rPr>
              <w:t>Z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position w:val="1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position w:val="1"/>
                <w:sz w:val="15"/>
                <w:szCs w:val="15"/>
              </w:rPr>
              <w:t>C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7"/>
                <w:position w:val="1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7"/>
                <w:position w:val="1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2"/>
                <w:w w:val="83"/>
                <w:position w:val="1"/>
                <w:sz w:val="15"/>
                <w:szCs w:val="15"/>
              </w:rPr>
              <w:t>N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91"/>
                <w:position w:val="1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4"/>
                <w:position w:val="1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Malgun Gothic" w:hAnsi="Malgun Gothic" w:eastAsia="Malgun Gothic" w:ascii="Malgun Gothic"/>
                <w:sz w:val="15"/>
                <w:szCs w:val="15"/>
              </w:rPr>
              <w:jc w:val="center"/>
              <w:spacing w:lineRule="exact" w:line="200"/>
              <w:ind w:left="248" w:right="245"/>
            </w:pPr>
            <w:r>
              <w:rPr>
                <w:rFonts w:cs="Malgun Gothic" w:hAnsi="Malgun Gothic" w:eastAsia="Malgun Gothic" w:ascii="Malgun Gothic"/>
                <w:b/>
                <w:spacing w:val="-2"/>
                <w:w w:val="85"/>
                <w:sz w:val="15"/>
                <w:szCs w:val="15"/>
              </w:rPr>
              <w:t>DE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L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5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7"/>
                <w:sz w:val="15"/>
                <w:szCs w:val="15"/>
              </w:rPr>
              <w:t>P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91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sz w:val="15"/>
                <w:szCs w:val="15"/>
              </w:rPr>
              <w:t>R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6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sz w:val="15"/>
                <w:szCs w:val="15"/>
              </w:rPr>
              <w:t>D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7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20" w:lineRule="exact" w:line="160"/>
              <w:ind w:left="587" w:right="587"/>
            </w:pP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1"/>
                <w:sz w:val="15"/>
                <w:szCs w:val="15"/>
              </w:rPr>
              <w:t>(h)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position w:val="0"/>
                <w:sz w:val="15"/>
                <w:szCs w:val="15"/>
              </w:rPr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Malgun Gothic" w:hAnsi="Malgun Gothic" w:eastAsia="Malgun Gothic" w:ascii="Malgun Gothic"/>
                <w:sz w:val="15"/>
                <w:szCs w:val="15"/>
              </w:rPr>
              <w:jc w:val="center"/>
              <w:spacing w:lineRule="exact" w:line="140"/>
              <w:ind w:left="206" w:right="202"/>
            </w:pP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position w:val="1"/>
                <w:sz w:val="15"/>
                <w:szCs w:val="15"/>
              </w:rPr>
              <w:t>R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91"/>
                <w:position w:val="1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8"/>
                <w:position w:val="1"/>
                <w:sz w:val="15"/>
                <w:szCs w:val="15"/>
              </w:rPr>
              <w:t>V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position w:val="1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3"/>
                <w:w w:val="87"/>
                <w:position w:val="1"/>
                <w:sz w:val="15"/>
                <w:szCs w:val="15"/>
              </w:rPr>
              <w:t>L</w:t>
            </w:r>
            <w:r>
              <w:rPr>
                <w:rFonts w:cs="Malgun Gothic" w:hAnsi="Malgun Gothic" w:eastAsia="Malgun Gothic" w:ascii="Malgun Gothic"/>
                <w:b/>
                <w:spacing w:val="2"/>
                <w:w w:val="87"/>
                <w:position w:val="1"/>
                <w:sz w:val="15"/>
                <w:szCs w:val="15"/>
              </w:rPr>
              <w:t>U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position w:val="1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3"/>
                <w:position w:val="1"/>
                <w:sz w:val="15"/>
                <w:szCs w:val="15"/>
              </w:rPr>
              <w:t>C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7"/>
                <w:position w:val="1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7"/>
                <w:position w:val="1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2"/>
                <w:w w:val="83"/>
                <w:position w:val="1"/>
                <w:sz w:val="15"/>
                <w:szCs w:val="15"/>
              </w:rPr>
              <w:t>N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7"/>
                <w:position w:val="1"/>
                <w:sz w:val="15"/>
                <w:szCs w:val="15"/>
              </w:rPr>
              <w:t>ES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99"/>
                <w:position w:val="1"/>
                <w:sz w:val="15"/>
                <w:szCs w:val="15"/>
              </w:rPr>
              <w:t>,</w:t>
            </w:r>
            <w:r>
              <w:rPr>
                <w:rFonts w:cs="Malgun Gothic" w:hAnsi="Malgun Gothic" w:eastAsia="Malgun Gothic" w:ascii="Malgun Gothic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Malgun Gothic" w:hAnsi="Malgun Gothic" w:eastAsia="Malgun Gothic" w:ascii="Malgun Gothic"/>
                <w:sz w:val="15"/>
                <w:szCs w:val="15"/>
              </w:rPr>
              <w:jc w:val="center"/>
              <w:spacing w:lineRule="exact" w:line="200"/>
              <w:ind w:left="71" w:right="69"/>
            </w:pPr>
            <w:r>
              <w:rPr>
                <w:rFonts w:cs="Malgun Gothic" w:hAnsi="Malgun Gothic" w:eastAsia="Malgun Gothic" w:ascii="Malgun Gothic"/>
                <w:b/>
                <w:spacing w:val="-1"/>
                <w:w w:val="86"/>
                <w:sz w:val="15"/>
                <w:szCs w:val="15"/>
              </w:rPr>
              <w:t>R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6"/>
                <w:sz w:val="15"/>
                <w:szCs w:val="15"/>
              </w:rPr>
              <w:t>C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sz w:val="15"/>
                <w:szCs w:val="15"/>
              </w:rPr>
              <w:t>L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6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6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6"/>
                <w:sz w:val="15"/>
                <w:szCs w:val="15"/>
              </w:rPr>
              <w:t>F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sz w:val="15"/>
                <w:szCs w:val="15"/>
              </w:rPr>
              <w:t>IC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6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6"/>
                <w:sz w:val="15"/>
                <w:szCs w:val="15"/>
              </w:rPr>
              <w:t>C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6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6"/>
                <w:sz w:val="15"/>
                <w:szCs w:val="15"/>
              </w:rPr>
              <w:t>N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6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b/>
                <w:spacing w:val="4"/>
                <w:w w:val="86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sz w:val="15"/>
                <w:szCs w:val="15"/>
              </w:rPr>
              <w:t>Y</w:t>
            </w:r>
            <w:r>
              <w:rPr>
                <w:rFonts w:cs="Malgun Gothic" w:hAnsi="Malgun Gothic" w:eastAsia="Malgun Gothic" w:ascii="Malgun Gothic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lineRule="exact" w:line="180"/>
              <w:ind w:left="174" w:right="171"/>
            </w:pP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position w:val="-1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position w:val="-1"/>
                <w:sz w:val="15"/>
                <w:szCs w:val="15"/>
              </w:rPr>
              <w:t>T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5"/>
                <w:position w:val="-1"/>
                <w:sz w:val="15"/>
                <w:szCs w:val="15"/>
              </w:rPr>
              <w:t>R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position w:val="-1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position w:val="-1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position w:val="-1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position w:val="-1"/>
                <w:sz w:val="15"/>
                <w:szCs w:val="15"/>
              </w:rPr>
              <w:t>AJ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5"/>
                <w:position w:val="-1"/>
                <w:sz w:val="15"/>
                <w:szCs w:val="15"/>
              </w:rPr>
              <w:t>U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position w:val="-1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5"/>
                <w:position w:val="-1"/>
                <w:sz w:val="15"/>
                <w:szCs w:val="15"/>
              </w:rPr>
              <w:t>T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position w:val="-1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position w:val="-1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b/>
                <w:spacing w:val="4"/>
                <w:w w:val="85"/>
                <w:position w:val="-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color w:val="FF0000"/>
                <w:spacing w:val="0"/>
                <w:w w:val="85"/>
                <w:position w:val="-1"/>
                <w:sz w:val="15"/>
                <w:szCs w:val="15"/>
              </w:rPr>
              <w:t>(</w:t>
            </w:r>
            <w:r>
              <w:rPr>
                <w:rFonts w:cs="Calibri" w:hAnsi="Calibri" w:eastAsia="Calibri" w:ascii="Calibri"/>
                <w:color w:val="FF0000"/>
                <w:spacing w:val="1"/>
                <w:w w:val="101"/>
                <w:position w:val="-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1"/>
                <w:sz w:val="15"/>
                <w:szCs w:val="15"/>
              </w:rPr>
              <w:t>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position w:val="0"/>
                <w:sz w:val="15"/>
                <w:szCs w:val="15"/>
              </w:rPr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Malgun Gothic" w:hAnsi="Malgun Gothic" w:eastAsia="Malgun Gothic" w:ascii="Malgun Gothic"/>
                <w:sz w:val="15"/>
                <w:szCs w:val="15"/>
              </w:rPr>
              <w:jc w:val="center"/>
              <w:spacing w:lineRule="exact" w:line="140"/>
              <w:ind w:left="116" w:right="111"/>
            </w:pPr>
            <w:r>
              <w:rPr>
                <w:rFonts w:cs="Malgun Gothic" w:hAnsi="Malgun Gothic" w:eastAsia="Malgun Gothic" w:ascii="Malgun Gothic"/>
                <w:b/>
                <w:spacing w:val="1"/>
                <w:w w:val="84"/>
                <w:position w:val="1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4"/>
                <w:position w:val="1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4"/>
                <w:position w:val="1"/>
                <w:sz w:val="15"/>
                <w:szCs w:val="15"/>
              </w:rPr>
              <w:t>L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4"/>
                <w:position w:val="1"/>
                <w:sz w:val="15"/>
                <w:szCs w:val="15"/>
              </w:rPr>
              <w:t>D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4"/>
                <w:position w:val="1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3"/>
                <w:w w:val="84"/>
                <w:position w:val="1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4"/>
                <w:position w:val="1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4"/>
                <w:position w:val="1"/>
                <w:sz w:val="15"/>
                <w:szCs w:val="15"/>
              </w:rPr>
              <w:t>L</w:t>
            </w:r>
            <w:r>
              <w:rPr>
                <w:rFonts w:cs="Malgun Gothic" w:hAnsi="Malgun Gothic" w:eastAsia="Malgun Gothic" w:ascii="Malgun Gothic"/>
                <w:b/>
                <w:spacing w:val="-6"/>
                <w:w w:val="84"/>
                <w:position w:val="1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8"/>
                <w:position w:val="1"/>
                <w:sz w:val="15"/>
                <w:szCs w:val="15"/>
              </w:rPr>
              <w:t>F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position w:val="1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3"/>
                <w:position w:val="1"/>
                <w:sz w:val="15"/>
                <w:szCs w:val="15"/>
              </w:rPr>
              <w:t>N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position w:val="1"/>
                <w:sz w:val="15"/>
                <w:szCs w:val="15"/>
              </w:rPr>
              <w:t>AL</w:t>
            </w:r>
            <w:r>
              <w:rPr>
                <w:rFonts w:cs="Malgun Gothic" w:hAnsi="Malgun Gothic" w:eastAsia="Malgun Gothic" w:ascii="Malgun Gothic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Malgun Gothic" w:hAnsi="Malgun Gothic" w:eastAsia="Malgun Gothic" w:ascii="Malgun Gothic"/>
                <w:sz w:val="15"/>
                <w:szCs w:val="15"/>
              </w:rPr>
              <w:jc w:val="center"/>
              <w:spacing w:lineRule="exact" w:line="200"/>
              <w:ind w:left="203" w:right="192"/>
            </w:pPr>
            <w:r>
              <w:rPr>
                <w:rFonts w:cs="Malgun Gothic" w:hAnsi="Malgun Gothic" w:eastAsia="Malgun Gothic" w:ascii="Malgun Gothic"/>
                <w:b/>
                <w:spacing w:val="-2"/>
                <w:w w:val="85"/>
                <w:sz w:val="15"/>
                <w:szCs w:val="15"/>
              </w:rPr>
              <w:t>DE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L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5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7"/>
                <w:sz w:val="15"/>
                <w:szCs w:val="15"/>
              </w:rPr>
              <w:t>P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91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sz w:val="15"/>
                <w:szCs w:val="15"/>
              </w:rPr>
              <w:t>R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6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sz w:val="15"/>
                <w:szCs w:val="15"/>
              </w:rPr>
              <w:t>D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7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20" w:lineRule="exact" w:line="160"/>
              <w:ind w:left="565" w:right="553"/>
            </w:pP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1"/>
                <w:sz w:val="15"/>
                <w:szCs w:val="15"/>
              </w:rPr>
              <w:t>(j)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position w:val="0"/>
                <w:sz w:val="15"/>
                <w:szCs w:val="15"/>
              </w:rPr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Malgun Gothic" w:hAnsi="Malgun Gothic" w:eastAsia="Malgun Gothic" w:ascii="Malgun Gothic"/>
                <w:sz w:val="15"/>
                <w:szCs w:val="15"/>
              </w:rPr>
              <w:jc w:val="center"/>
              <w:spacing w:lineRule="exact" w:line="140"/>
              <w:ind w:left="44" w:right="45"/>
            </w:pPr>
            <w:r>
              <w:rPr>
                <w:rFonts w:cs="Malgun Gothic" w:hAnsi="Malgun Gothic" w:eastAsia="Malgun Gothic" w:ascii="Malgun Gothic"/>
                <w:b/>
                <w:spacing w:val="1"/>
                <w:w w:val="87"/>
                <w:position w:val="1"/>
                <w:sz w:val="15"/>
                <w:szCs w:val="15"/>
              </w:rPr>
              <w:t>P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7"/>
                <w:position w:val="1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7"/>
                <w:position w:val="1"/>
                <w:sz w:val="15"/>
                <w:szCs w:val="15"/>
              </w:rPr>
              <w:t>G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7"/>
                <w:position w:val="1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-8"/>
                <w:w w:val="87"/>
                <w:position w:val="1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7"/>
                <w:position w:val="1"/>
                <w:sz w:val="15"/>
                <w:szCs w:val="15"/>
              </w:rPr>
              <w:t>D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7"/>
                <w:position w:val="1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-8"/>
                <w:w w:val="87"/>
                <w:position w:val="1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6"/>
                <w:position w:val="1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3"/>
                <w:position w:val="1"/>
                <w:sz w:val="15"/>
                <w:szCs w:val="15"/>
              </w:rPr>
              <w:t>N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position w:val="1"/>
                <w:sz w:val="15"/>
                <w:szCs w:val="15"/>
              </w:rPr>
              <w:t>T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91"/>
                <w:position w:val="1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position w:val="1"/>
                <w:sz w:val="15"/>
                <w:szCs w:val="15"/>
              </w:rPr>
              <w:t>R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8"/>
                <w:position w:val="1"/>
                <w:sz w:val="15"/>
                <w:szCs w:val="15"/>
              </w:rPr>
              <w:t>ESE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4"/>
                <w:position w:val="1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Malgun Gothic" w:hAnsi="Malgun Gothic" w:eastAsia="Malgun Gothic" w:ascii="Malgun Gothic"/>
                <w:sz w:val="15"/>
                <w:szCs w:val="15"/>
              </w:rPr>
              <w:jc w:val="center"/>
              <w:spacing w:lineRule="exact" w:line="200"/>
              <w:ind w:left="260" w:right="259"/>
            </w:pPr>
            <w:r>
              <w:rPr>
                <w:rFonts w:cs="Malgun Gothic" w:hAnsi="Malgun Gothic" w:eastAsia="Malgun Gothic" w:ascii="Malgun Gothic"/>
                <w:b/>
                <w:spacing w:val="-2"/>
                <w:w w:val="85"/>
                <w:sz w:val="15"/>
                <w:szCs w:val="15"/>
              </w:rPr>
              <w:t>DE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L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5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7"/>
                <w:sz w:val="15"/>
                <w:szCs w:val="15"/>
              </w:rPr>
              <w:t>P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91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sz w:val="15"/>
                <w:szCs w:val="15"/>
              </w:rPr>
              <w:t>R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6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sz w:val="15"/>
                <w:szCs w:val="15"/>
              </w:rPr>
              <w:t>D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7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20" w:lineRule="exact" w:line="160"/>
              <w:ind w:left="606" w:right="603"/>
            </w:pP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1"/>
                <w:sz w:val="15"/>
                <w:szCs w:val="15"/>
              </w:rPr>
              <w:t>(</w:t>
            </w:r>
            <w:r>
              <w:rPr>
                <w:rFonts w:cs="Calibri" w:hAnsi="Calibri" w:eastAsia="Calibri" w:ascii="Calibri"/>
                <w:color w:val="FF0000"/>
                <w:spacing w:val="1"/>
                <w:w w:val="100"/>
                <w:position w:val="-1"/>
                <w:sz w:val="15"/>
                <w:szCs w:val="15"/>
              </w:rPr>
              <w:t>k)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position w:val="0"/>
                <w:sz w:val="15"/>
                <w:szCs w:val="15"/>
              </w:rPr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Malgun Gothic" w:hAnsi="Malgun Gothic" w:eastAsia="Malgun Gothic" w:ascii="Malgun Gothic"/>
                <w:sz w:val="15"/>
                <w:szCs w:val="15"/>
              </w:rPr>
              <w:jc w:val="center"/>
              <w:spacing w:lineRule="exact" w:line="140"/>
              <w:ind w:left="196" w:right="191"/>
            </w:pP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position w:val="1"/>
                <w:sz w:val="15"/>
                <w:szCs w:val="15"/>
              </w:rPr>
              <w:t>P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position w:val="1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position w:val="1"/>
                <w:sz w:val="15"/>
                <w:szCs w:val="15"/>
              </w:rPr>
              <w:t>G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position w:val="1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6"/>
                <w:position w:val="1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position w:val="1"/>
                <w:sz w:val="15"/>
                <w:szCs w:val="15"/>
              </w:rPr>
              <w:t>D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position w:val="1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-6"/>
                <w:w w:val="86"/>
                <w:position w:val="1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6"/>
                <w:position w:val="1"/>
                <w:sz w:val="15"/>
                <w:szCs w:val="15"/>
              </w:rPr>
              <w:t>C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position w:val="1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6"/>
                <w:position w:val="1"/>
                <w:sz w:val="15"/>
                <w:szCs w:val="15"/>
              </w:rPr>
              <w:t>M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position w:val="1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6"/>
                <w:position w:val="1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6"/>
                <w:position w:val="1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6"/>
                <w:position w:val="1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6"/>
                <w:position w:val="1"/>
                <w:sz w:val="15"/>
                <w:szCs w:val="15"/>
              </w:rPr>
              <w:t>N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position w:val="1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position w:val="1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b/>
                <w:spacing w:val="6"/>
                <w:w w:val="86"/>
                <w:position w:val="1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position w:val="1"/>
                <w:sz w:val="15"/>
                <w:szCs w:val="15"/>
              </w:rPr>
              <w:t>Y</w:t>
            </w:r>
            <w:r>
              <w:rPr>
                <w:rFonts w:cs="Malgun Gothic" w:hAnsi="Malgun Gothic" w:eastAsia="Malgun Gothic" w:ascii="Malgun Gothic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Malgun Gothic" w:hAnsi="Malgun Gothic" w:eastAsia="Malgun Gothic" w:ascii="Malgun Gothic"/>
                <w:sz w:val="15"/>
                <w:szCs w:val="15"/>
              </w:rPr>
              <w:jc w:val="center"/>
              <w:spacing w:lineRule="exact" w:line="200"/>
              <w:ind w:left="68" w:right="71"/>
            </w:pPr>
            <w:r>
              <w:rPr>
                <w:rFonts w:cs="Malgun Gothic" w:hAnsi="Malgun Gothic" w:eastAsia="Malgun Gothic" w:ascii="Malgun Gothic"/>
                <w:b/>
                <w:spacing w:val="-2"/>
                <w:w w:val="86"/>
                <w:sz w:val="15"/>
                <w:szCs w:val="15"/>
              </w:rPr>
              <w:t>D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sz w:val="15"/>
                <w:szCs w:val="15"/>
              </w:rPr>
              <w:t>M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6"/>
                <w:sz w:val="15"/>
                <w:szCs w:val="15"/>
              </w:rPr>
              <w:t>Á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b/>
                <w:spacing w:val="4"/>
                <w:w w:val="86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6"/>
                <w:sz w:val="15"/>
                <w:szCs w:val="15"/>
              </w:rPr>
              <w:t>CO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6"/>
                <w:sz w:val="15"/>
                <w:szCs w:val="15"/>
              </w:rPr>
              <w:t>T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b/>
                <w:spacing w:val="-7"/>
                <w:w w:val="86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sz w:val="15"/>
                <w:szCs w:val="15"/>
              </w:rPr>
              <w:t>AS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6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3"/>
                <w:sz w:val="15"/>
                <w:szCs w:val="15"/>
              </w:rPr>
              <w:t>C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sz w:val="15"/>
                <w:szCs w:val="15"/>
              </w:rPr>
              <w:t>IA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sz w:val="15"/>
                <w:szCs w:val="15"/>
              </w:rPr>
              <w:t>DO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4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lineRule="exact" w:line="180"/>
              <w:ind w:left="176" w:right="179"/>
            </w:pP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position w:val="-2"/>
                <w:sz w:val="15"/>
                <w:szCs w:val="15"/>
              </w:rPr>
              <w:t>D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position w:val="-2"/>
                <w:sz w:val="15"/>
                <w:szCs w:val="15"/>
              </w:rPr>
              <w:t>U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6"/>
                <w:position w:val="-2"/>
                <w:sz w:val="15"/>
                <w:szCs w:val="15"/>
              </w:rPr>
              <w:t>R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6"/>
                <w:position w:val="-2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position w:val="-2"/>
                <w:sz w:val="15"/>
                <w:szCs w:val="15"/>
              </w:rPr>
              <w:t>N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position w:val="-2"/>
                <w:sz w:val="15"/>
                <w:szCs w:val="15"/>
              </w:rPr>
              <w:t>T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position w:val="-2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position w:val="-2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6"/>
                <w:position w:val="-2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position w:val="-2"/>
                <w:sz w:val="15"/>
                <w:szCs w:val="15"/>
              </w:rPr>
              <w:t>L</w:t>
            </w:r>
            <w:r>
              <w:rPr>
                <w:rFonts w:cs="Malgun Gothic" w:hAnsi="Malgun Gothic" w:eastAsia="Malgun Gothic" w:ascii="Malgun Gothic"/>
                <w:b/>
                <w:spacing w:val="-7"/>
                <w:w w:val="86"/>
                <w:position w:val="-2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6"/>
                <w:position w:val="-2"/>
                <w:sz w:val="15"/>
                <w:szCs w:val="15"/>
              </w:rPr>
              <w:t>P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position w:val="-2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6"/>
                <w:position w:val="-2"/>
                <w:sz w:val="15"/>
                <w:szCs w:val="15"/>
              </w:rPr>
              <w:t>R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6"/>
                <w:position w:val="-2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6"/>
                <w:position w:val="-2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6"/>
                <w:position w:val="-2"/>
                <w:sz w:val="15"/>
                <w:szCs w:val="15"/>
              </w:rPr>
              <w:t>D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position w:val="-2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4"/>
                <w:w w:val="86"/>
                <w:position w:val="-2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color w:val="FF0000"/>
                <w:spacing w:val="0"/>
                <w:w w:val="86"/>
                <w:position w:val="-2"/>
                <w:sz w:val="15"/>
                <w:szCs w:val="15"/>
              </w:rPr>
              <w:t>(</w:t>
            </w:r>
            <w:r>
              <w:rPr>
                <w:rFonts w:cs="Calibri" w:hAnsi="Calibri" w:eastAsia="Calibri" w:ascii="Calibri"/>
                <w:color w:val="FF0000"/>
                <w:spacing w:val="1"/>
                <w:w w:val="101"/>
                <w:position w:val="-2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2"/>
                <w:sz w:val="15"/>
                <w:szCs w:val="15"/>
              </w:rPr>
              <w:t>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position w:val="0"/>
                <w:sz w:val="15"/>
                <w:szCs w:val="15"/>
              </w:rPr>
            </w:r>
          </w:p>
        </w:tc>
      </w:tr>
      <w:tr>
        <w:trPr>
          <w:trHeight w:val="5663" w:hRule="exact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Malgun Gothic" w:hAnsi="Malgun Gothic" w:eastAsia="Malgun Gothic" w:ascii="Malgun Gothic"/>
                <w:sz w:val="15"/>
                <w:szCs w:val="15"/>
              </w:rPr>
              <w:jc w:val="left"/>
              <w:spacing w:lineRule="exact" w:line="180"/>
              <w:ind w:left="21"/>
            </w:pPr>
            <w:r>
              <w:rPr>
                <w:rFonts w:cs="Malgun Gothic" w:hAnsi="Malgun Gothic" w:eastAsia="Malgun Gothic" w:ascii="Malgun Gothic"/>
                <w:b/>
                <w:spacing w:val="-2"/>
                <w:w w:val="86"/>
                <w:sz w:val="15"/>
                <w:szCs w:val="15"/>
              </w:rPr>
              <w:t>D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6"/>
                <w:sz w:val="15"/>
                <w:szCs w:val="15"/>
              </w:rPr>
              <w:t>U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sz w:val="15"/>
                <w:szCs w:val="15"/>
              </w:rPr>
              <w:t>D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2"/>
                <w:w w:val="86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8"/>
                <w:sz w:val="15"/>
                <w:szCs w:val="15"/>
              </w:rPr>
              <w:t>P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8"/>
                <w:sz w:val="15"/>
                <w:szCs w:val="15"/>
              </w:rPr>
              <w:t>Ú</w:t>
            </w:r>
            <w:r>
              <w:rPr>
                <w:rFonts w:cs="Malgun Gothic" w:hAnsi="Malgun Gothic" w:eastAsia="Malgun Gothic" w:ascii="Malgun Gothic"/>
                <w:b/>
                <w:spacing w:val="2"/>
                <w:w w:val="88"/>
                <w:sz w:val="15"/>
                <w:szCs w:val="15"/>
              </w:rPr>
              <w:t>B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3"/>
                <w:sz w:val="15"/>
                <w:szCs w:val="15"/>
              </w:rPr>
              <w:t>L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4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2"/>
                <w:w w:val="84"/>
                <w:sz w:val="15"/>
                <w:szCs w:val="15"/>
              </w:rPr>
              <w:t>C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62"/>
              <w:ind w:left="323"/>
            </w:pP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spacing w:val="-2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7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Z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</w:t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40" w:lineRule="auto" w:line="291"/>
              <w:ind w:left="623" w:right="587"/>
            </w:pP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In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on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17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de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spacing w:val="2"/>
                <w:w w:val="100"/>
                <w:sz w:val="15"/>
                <w:szCs w:val="15"/>
              </w:rPr>
              <w:t>é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1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In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on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17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de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spacing w:val="2"/>
                <w:w w:val="100"/>
                <w:sz w:val="15"/>
                <w:szCs w:val="15"/>
              </w:rPr>
              <w:t>é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1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í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os</w:t>
            </w:r>
            <w:r>
              <w:rPr>
                <w:rFonts w:cs="Calibri" w:hAnsi="Calibri" w:eastAsia="Calibri" w:ascii="Calibri"/>
                <w:spacing w:val="8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y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v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rr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amie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os</w:t>
            </w:r>
            <w:r>
              <w:rPr>
                <w:rFonts w:cs="Calibri" w:hAnsi="Calibri" w:eastAsia="Calibri" w:ascii="Calibri"/>
                <w:spacing w:val="2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f</w:t>
            </w:r>
            <w:r>
              <w:rPr>
                <w:rFonts w:cs="Calibri" w:hAnsi="Calibri" w:eastAsia="Calibri" w:ascii="Calibri"/>
                <w:spacing w:val="4"/>
                <w:w w:val="10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2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2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ros</w:t>
            </w:r>
          </w:p>
          <w:p>
            <w:pPr>
              <w:rPr>
                <w:sz w:val="10"/>
                <w:szCs w:val="10"/>
              </w:rPr>
              <w:jc w:val="left"/>
              <w:spacing w:before="4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ind w:left="323"/>
            </w:pP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LA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8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Z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</w:t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37" w:lineRule="auto" w:line="290"/>
              <w:ind w:left="623" w:right="587"/>
            </w:pP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In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on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17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de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spacing w:val="2"/>
                <w:w w:val="100"/>
                <w:sz w:val="15"/>
                <w:szCs w:val="15"/>
              </w:rPr>
              <w:t>é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1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í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os</w:t>
            </w:r>
            <w:r>
              <w:rPr>
                <w:rFonts w:cs="Calibri" w:hAnsi="Calibri" w:eastAsia="Calibri" w:ascii="Calibri"/>
                <w:spacing w:val="8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y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v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rr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amie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os</w:t>
            </w:r>
            <w:r>
              <w:rPr>
                <w:rFonts w:cs="Calibri" w:hAnsi="Calibri" w:eastAsia="Calibri" w:ascii="Calibri"/>
                <w:spacing w:val="2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f</w:t>
            </w:r>
            <w:r>
              <w:rPr>
                <w:rFonts w:cs="Calibri" w:hAnsi="Calibri" w:eastAsia="Calibri" w:ascii="Calibri"/>
                <w:spacing w:val="4"/>
                <w:w w:val="10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2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2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ros</w:t>
            </w:r>
          </w:p>
          <w:p>
            <w:pPr>
              <w:rPr>
                <w:rFonts w:cs="Malgun Gothic" w:hAnsi="Malgun Gothic" w:eastAsia="Malgun Gothic" w:ascii="Malgun Gothic"/>
                <w:sz w:val="15"/>
                <w:szCs w:val="15"/>
              </w:rPr>
              <w:jc w:val="left"/>
              <w:spacing w:before="68"/>
              <w:ind w:left="21"/>
            </w:pP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T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5"/>
                <w:sz w:val="15"/>
                <w:szCs w:val="15"/>
              </w:rPr>
              <w:t>R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100"/>
                <w:sz w:val="15"/>
                <w:szCs w:val="15"/>
              </w:rPr>
              <w:t>P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100"/>
                <w:sz w:val="15"/>
                <w:szCs w:val="15"/>
              </w:rPr>
              <w:t>ASI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100"/>
                <w:sz w:val="15"/>
                <w:szCs w:val="15"/>
              </w:rPr>
              <w:t>V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sz w:val="14"/>
                <w:szCs w:val="14"/>
              </w:rPr>
              <w:jc w:val="left"/>
              <w:spacing w:before="1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Malgun Gothic" w:hAnsi="Malgun Gothic" w:eastAsia="Malgun Gothic" w:ascii="Malgun Gothic"/>
                <w:sz w:val="15"/>
                <w:szCs w:val="15"/>
              </w:rPr>
              <w:jc w:val="left"/>
              <w:spacing w:lineRule="auto" w:line="187"/>
              <w:ind w:left="916" w:right="510" w:hanging="372"/>
            </w:pP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T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TAL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5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sz w:val="15"/>
                <w:szCs w:val="15"/>
              </w:rPr>
              <w:t>D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-5"/>
                <w:w w:val="85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sz w:val="15"/>
                <w:szCs w:val="15"/>
              </w:rPr>
              <w:t>L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-11"/>
                <w:w w:val="85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sz w:val="15"/>
                <w:szCs w:val="15"/>
              </w:rPr>
              <w:t>D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5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5"/>
                <w:sz w:val="15"/>
                <w:szCs w:val="15"/>
              </w:rPr>
              <w:t>U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sz w:val="15"/>
                <w:szCs w:val="15"/>
              </w:rPr>
              <w:t>D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8"/>
                <w:w w:val="85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8"/>
                <w:sz w:val="15"/>
                <w:szCs w:val="15"/>
              </w:rPr>
              <w:t>P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8"/>
                <w:sz w:val="15"/>
                <w:szCs w:val="15"/>
              </w:rPr>
              <w:t>Ú</w:t>
            </w:r>
            <w:r>
              <w:rPr>
                <w:rFonts w:cs="Malgun Gothic" w:hAnsi="Malgun Gothic" w:eastAsia="Malgun Gothic" w:ascii="Malgun Gothic"/>
                <w:b/>
                <w:spacing w:val="2"/>
                <w:w w:val="88"/>
                <w:sz w:val="15"/>
                <w:szCs w:val="15"/>
              </w:rPr>
              <w:t>B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3"/>
                <w:sz w:val="15"/>
                <w:szCs w:val="15"/>
              </w:rPr>
              <w:t>L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4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2"/>
                <w:w w:val="84"/>
                <w:sz w:val="15"/>
                <w:szCs w:val="15"/>
              </w:rPr>
              <w:t>C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Y</w:t>
            </w:r>
            <w:r>
              <w:rPr>
                <w:rFonts w:cs="Malgun Gothic" w:hAnsi="Malgun Gothic" w:eastAsia="Malgun Gothic" w:ascii="Malgun Gothic"/>
                <w:b/>
                <w:spacing w:val="-9"/>
                <w:w w:val="85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T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5"/>
                <w:sz w:val="15"/>
                <w:szCs w:val="15"/>
              </w:rPr>
              <w:t>R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100"/>
                <w:sz w:val="15"/>
                <w:szCs w:val="15"/>
              </w:rPr>
              <w:t>P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100"/>
                <w:sz w:val="15"/>
                <w:szCs w:val="15"/>
              </w:rPr>
              <w:t>ASI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100"/>
                <w:sz w:val="15"/>
                <w:szCs w:val="15"/>
              </w:rPr>
              <w:t>V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Malgun Gothic" w:hAnsi="Malgun Gothic" w:eastAsia="Malgun Gothic" w:ascii="Malgun Gothic"/>
                <w:sz w:val="12"/>
                <w:szCs w:val="12"/>
              </w:rPr>
              <w:jc w:val="center"/>
              <w:spacing w:before="50"/>
              <w:ind w:left="-8" w:right="526"/>
            </w:pPr>
            <w:r>
              <w:rPr>
                <w:rFonts w:cs="Malgun Gothic" w:hAnsi="Malgun Gothic" w:eastAsia="Malgun Gothic" w:ascii="Malgun Gothic"/>
                <w:b/>
                <w:spacing w:val="-2"/>
                <w:w w:val="87"/>
                <w:sz w:val="15"/>
                <w:szCs w:val="15"/>
              </w:rPr>
              <w:t>D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7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7"/>
                <w:sz w:val="15"/>
                <w:szCs w:val="15"/>
              </w:rPr>
              <w:t>U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7"/>
                <w:sz w:val="15"/>
                <w:szCs w:val="15"/>
              </w:rPr>
              <w:t>D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7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-4"/>
                <w:w w:val="87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7"/>
                <w:sz w:val="15"/>
                <w:szCs w:val="15"/>
              </w:rPr>
              <w:t>C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7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7"/>
                <w:sz w:val="15"/>
                <w:szCs w:val="15"/>
              </w:rPr>
              <w:t>N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7"/>
                <w:sz w:val="15"/>
                <w:szCs w:val="15"/>
              </w:rPr>
              <w:t>T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7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7"/>
                <w:sz w:val="15"/>
                <w:szCs w:val="15"/>
              </w:rPr>
              <w:t>N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7"/>
                <w:sz w:val="15"/>
                <w:szCs w:val="15"/>
              </w:rPr>
              <w:t>G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7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7"/>
                <w:sz w:val="15"/>
                <w:szCs w:val="15"/>
              </w:rPr>
              <w:t>N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7"/>
                <w:sz w:val="15"/>
                <w:szCs w:val="15"/>
              </w:rPr>
              <w:t>T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7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-11"/>
                <w:w w:val="87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7"/>
                <w:sz w:val="15"/>
                <w:szCs w:val="15"/>
              </w:rPr>
              <w:t>(I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7"/>
                <w:sz w:val="15"/>
                <w:szCs w:val="15"/>
              </w:rPr>
              <w:t>n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7"/>
                <w:sz w:val="15"/>
                <w:szCs w:val="15"/>
              </w:rPr>
              <w:t>f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7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7"/>
                <w:sz w:val="15"/>
                <w:szCs w:val="15"/>
              </w:rPr>
              <w:t>rm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7"/>
                <w:sz w:val="15"/>
                <w:szCs w:val="15"/>
              </w:rPr>
              <w:t>at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7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7"/>
                <w:sz w:val="15"/>
                <w:szCs w:val="15"/>
              </w:rPr>
              <w:t>v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7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7"/>
                <w:sz w:val="15"/>
                <w:szCs w:val="15"/>
              </w:rPr>
              <w:t>)</w:t>
            </w:r>
            <w:r>
              <w:rPr>
                <w:rFonts w:cs="Malgun Gothic" w:hAnsi="Malgun Gothic" w:eastAsia="Malgun Gothic" w:ascii="Malgun Gothic"/>
                <w:b/>
                <w:spacing w:val="17"/>
                <w:w w:val="87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color w:val="FF0000"/>
                <w:spacing w:val="0"/>
                <w:w w:val="87"/>
                <w:sz w:val="12"/>
                <w:szCs w:val="12"/>
              </w:rPr>
              <w:t>1</w:t>
            </w:r>
            <w:r>
              <w:rPr>
                <w:rFonts w:cs="Malgun Gothic" w:hAnsi="Malgun Gothic" w:eastAsia="Malgun Gothic" w:ascii="Malgun Gothic"/>
                <w:color w:val="000000"/>
                <w:spacing w:val="0"/>
                <w:w w:val="100"/>
                <w:sz w:val="12"/>
                <w:szCs w:val="12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49"/>
              <w:ind w:left="623"/>
            </w:pP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uda</w:t>
            </w:r>
            <w:r>
              <w:rPr>
                <w:rFonts w:cs="Calibri" w:hAnsi="Calibri" w:eastAsia="Calibri" w:ascii="Calibri"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14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1</w:t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40"/>
              <w:ind w:left="623"/>
            </w:pP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uda</w:t>
            </w:r>
            <w:r>
              <w:rPr>
                <w:rFonts w:cs="Calibri" w:hAnsi="Calibri" w:eastAsia="Calibri" w:ascii="Calibri"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14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2</w:t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40"/>
              <w:ind w:left="623"/>
            </w:pP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uda</w:t>
            </w:r>
            <w:r>
              <w:rPr>
                <w:rFonts w:cs="Calibri" w:hAnsi="Calibri" w:eastAsia="Calibri" w:ascii="Calibri"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14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3</w:t>
            </w:r>
          </w:p>
          <w:p>
            <w:pPr>
              <w:rPr>
                <w:sz w:val="11"/>
                <w:szCs w:val="11"/>
              </w:rPr>
              <w:jc w:val="left"/>
              <w:spacing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Malgun Gothic" w:hAnsi="Malgun Gothic" w:eastAsia="Malgun Gothic" w:ascii="Malgun Gothic"/>
                <w:sz w:val="12"/>
                <w:szCs w:val="12"/>
              </w:rPr>
              <w:jc w:val="left"/>
              <w:spacing w:lineRule="auto" w:line="187"/>
              <w:ind w:left="21" w:right="278"/>
            </w:pPr>
            <w:r>
              <w:rPr>
                <w:rFonts w:cs="Malgun Gothic" w:hAnsi="Malgun Gothic" w:eastAsia="Malgun Gothic" w:ascii="Malgun Gothic"/>
                <w:b/>
                <w:spacing w:val="-1"/>
                <w:w w:val="86"/>
                <w:sz w:val="15"/>
                <w:szCs w:val="15"/>
              </w:rPr>
              <w:t>V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sz w:val="15"/>
                <w:szCs w:val="15"/>
              </w:rPr>
              <w:t>L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sz w:val="15"/>
                <w:szCs w:val="15"/>
              </w:rPr>
              <w:t>R</w:t>
            </w:r>
            <w:r>
              <w:rPr>
                <w:rFonts w:cs="Malgun Gothic" w:hAnsi="Malgun Gothic" w:eastAsia="Malgun Gothic" w:ascii="Malgun Gothic"/>
                <w:b/>
                <w:spacing w:val="-5"/>
                <w:w w:val="86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6"/>
                <w:sz w:val="15"/>
                <w:szCs w:val="15"/>
              </w:rPr>
              <w:t>D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-6"/>
                <w:w w:val="86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6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6"/>
                <w:sz w:val="15"/>
                <w:szCs w:val="15"/>
              </w:rPr>
              <w:t>N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sz w:val="15"/>
                <w:szCs w:val="15"/>
              </w:rPr>
              <w:t>T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6"/>
                <w:sz w:val="15"/>
                <w:szCs w:val="15"/>
              </w:rPr>
              <w:t>R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sz w:val="15"/>
                <w:szCs w:val="15"/>
              </w:rPr>
              <w:t>U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6"/>
                <w:sz w:val="15"/>
                <w:szCs w:val="15"/>
              </w:rPr>
              <w:t>M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6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sz w:val="15"/>
                <w:szCs w:val="15"/>
              </w:rPr>
              <w:t>N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6"/>
                <w:sz w:val="15"/>
                <w:szCs w:val="15"/>
              </w:rPr>
              <w:t>T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b/>
                <w:spacing w:val="9"/>
                <w:w w:val="86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6"/>
                <w:sz w:val="15"/>
                <w:szCs w:val="15"/>
              </w:rPr>
              <w:t>B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6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6"/>
                <w:sz w:val="15"/>
                <w:szCs w:val="15"/>
              </w:rPr>
              <w:t>N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6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2"/>
                <w:w w:val="83"/>
                <w:sz w:val="15"/>
                <w:szCs w:val="15"/>
              </w:rPr>
              <w:t>C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90"/>
                <w:sz w:val="15"/>
                <w:szCs w:val="15"/>
              </w:rPr>
              <w:t>U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7"/>
                <w:sz w:val="15"/>
                <w:szCs w:val="15"/>
              </w:rPr>
              <w:t>P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7"/>
                <w:sz w:val="15"/>
                <w:szCs w:val="15"/>
              </w:rPr>
              <w:t>Ó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3"/>
                <w:sz w:val="15"/>
                <w:szCs w:val="15"/>
              </w:rPr>
              <w:t>N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3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7"/>
                <w:sz w:val="15"/>
                <w:szCs w:val="15"/>
              </w:rPr>
              <w:t>C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7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7"/>
                <w:sz w:val="15"/>
                <w:szCs w:val="15"/>
              </w:rPr>
              <w:t>R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7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-8"/>
                <w:w w:val="87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7"/>
                <w:sz w:val="15"/>
                <w:szCs w:val="15"/>
              </w:rPr>
              <w:t>(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7"/>
                <w:sz w:val="15"/>
                <w:szCs w:val="15"/>
              </w:rPr>
              <w:t>Inf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7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7"/>
                <w:sz w:val="15"/>
                <w:szCs w:val="15"/>
              </w:rPr>
              <w:t>rm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7"/>
                <w:sz w:val="15"/>
                <w:szCs w:val="15"/>
              </w:rPr>
              <w:t>at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7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7"/>
                <w:sz w:val="15"/>
                <w:szCs w:val="15"/>
              </w:rPr>
              <w:t>v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7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7"/>
                <w:sz w:val="15"/>
                <w:szCs w:val="15"/>
              </w:rPr>
              <w:t>)</w:t>
            </w:r>
            <w:r>
              <w:rPr>
                <w:rFonts w:cs="Malgun Gothic" w:hAnsi="Malgun Gothic" w:eastAsia="Malgun Gothic" w:ascii="Malgun Gothic"/>
                <w:b/>
                <w:spacing w:val="17"/>
                <w:w w:val="87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color w:val="FF0000"/>
                <w:spacing w:val="0"/>
                <w:w w:val="100"/>
                <w:sz w:val="12"/>
                <w:szCs w:val="12"/>
              </w:rPr>
              <w:t>2</w:t>
            </w:r>
            <w:r>
              <w:rPr>
                <w:rFonts w:cs="Malgun Gothic" w:hAnsi="Malgun Gothic" w:eastAsia="Malgun Gothic" w:ascii="Malgun Gothic"/>
                <w:color w:val="000000"/>
                <w:spacing w:val="0"/>
                <w:w w:val="100"/>
                <w:sz w:val="12"/>
                <w:szCs w:val="12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61"/>
              <w:ind w:left="623"/>
            </w:pP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uda</w:t>
            </w:r>
            <w:r>
              <w:rPr>
                <w:rFonts w:cs="Calibri" w:hAnsi="Calibri" w:eastAsia="Calibri" w:ascii="Calibri"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14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1</w:t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37"/>
              <w:ind w:left="623"/>
            </w:pP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uda</w:t>
            </w:r>
            <w:r>
              <w:rPr>
                <w:rFonts w:cs="Calibri" w:hAnsi="Calibri" w:eastAsia="Calibri" w:ascii="Calibri"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14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2</w:t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40"/>
              <w:ind w:left="623"/>
            </w:pP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uda</w:t>
            </w:r>
            <w:r>
              <w:rPr>
                <w:rFonts w:cs="Calibri" w:hAnsi="Calibri" w:eastAsia="Calibri" w:ascii="Calibri"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14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3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34"/>
              <w:ind w:left="506" w:right="161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2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2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6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,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741,535.96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7"/>
              <w:ind w:right="188"/>
            </w:pP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51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51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56"/>
            </w:pP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4"/>
                <w:szCs w:val="14"/>
              </w:rPr>
              <w:jc w:val="left"/>
              <w:spacing w:before="9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132"/>
            </w:pPr>
            <w:r>
              <w:rPr>
                <w:rFonts w:cs="Calibri" w:hAnsi="Calibri" w:eastAsia="Calibri" w:ascii="Calibri"/>
                <w:color w:val="006EC0"/>
                <w:spacing w:val="0"/>
                <w:w w:val="113"/>
                <w:sz w:val="14"/>
                <w:szCs w:val="14"/>
              </w:rPr>
              <w:t>2</w:t>
            </w:r>
            <w:r>
              <w:rPr>
                <w:rFonts w:cs="Calibri" w:hAnsi="Calibri" w:eastAsia="Calibri" w:ascii="Calibri"/>
                <w:color w:val="006EC0"/>
                <w:spacing w:val="0"/>
                <w:w w:val="113"/>
                <w:sz w:val="14"/>
                <w:szCs w:val="14"/>
              </w:rPr>
              <w:t>26,741,535.96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3"/>
              <w:ind w:right="39"/>
            </w:pP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2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26,741,535.96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72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72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9"/>
                <w:szCs w:val="19"/>
              </w:rPr>
              <w:jc w:val="left"/>
              <w:spacing w:before="2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137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101"/>
                <w:sz w:val="14"/>
                <w:szCs w:val="14"/>
              </w:rPr>
              <w:t>1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101"/>
                <w:sz w:val="14"/>
                <w:szCs w:val="14"/>
              </w:rPr>
              <w:t>3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101"/>
                <w:sz w:val="14"/>
                <w:szCs w:val="14"/>
              </w:rPr>
              <w:t>7,169,719.32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68"/>
            </w:pPr>
            <w:r>
              <w:rPr>
                <w:rFonts w:cs="Calibri" w:hAnsi="Calibri" w:eastAsia="Calibri" w:ascii="Calibri"/>
                <w:b/>
                <w:color w:val="006FC0"/>
                <w:spacing w:val="0"/>
                <w:w w:val="99"/>
                <w:sz w:val="14"/>
                <w:szCs w:val="14"/>
              </w:rPr>
              <w:t>3</w:t>
            </w:r>
            <w:r>
              <w:rPr>
                <w:rFonts w:cs="Calibri" w:hAnsi="Calibri" w:eastAsia="Calibri" w:ascii="Calibri"/>
                <w:b/>
                <w:color w:val="006FC0"/>
                <w:spacing w:val="0"/>
                <w:w w:val="99"/>
                <w:sz w:val="14"/>
                <w:szCs w:val="14"/>
              </w:rPr>
              <w:t>63,911,255.28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6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Malgun Gothic" w:hAnsi="Malgun Gothic" w:eastAsia="Malgun Gothic" w:ascii="Malgun Gothic"/>
                <w:sz w:val="14"/>
                <w:szCs w:val="14"/>
              </w:rPr>
              <w:jc w:val="center"/>
              <w:ind w:left="984" w:right="294"/>
            </w:pPr>
            <w:r>
              <w:rPr>
                <w:rFonts w:cs="Malgun Gothic" w:hAnsi="Malgun Gothic" w:eastAsia="Malgun Gothic" w:ascii="Malgun Gothic"/>
                <w:b/>
                <w:color w:val="006EC0"/>
                <w:spacing w:val="-1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2"/>
                <w:w w:val="98"/>
                <w:sz w:val="14"/>
                <w:szCs w:val="14"/>
              </w:rPr>
              <w:t>.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1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0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6"/>
              <w:ind w:left="833" w:right="445"/>
            </w:pP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0"/>
              <w:ind w:left="833" w:right="445"/>
            </w:pP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833" w:right="445"/>
            </w:pP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9"/>
                <w:szCs w:val="19"/>
              </w:rPr>
              <w:jc w:val="left"/>
              <w:spacing w:before="5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Malgun Gothic" w:hAnsi="Malgun Gothic" w:eastAsia="Malgun Gothic" w:ascii="Malgun Gothic"/>
                <w:sz w:val="14"/>
                <w:szCs w:val="14"/>
              </w:rPr>
              <w:jc w:val="center"/>
              <w:ind w:left="984" w:right="294"/>
            </w:pPr>
            <w:r>
              <w:rPr>
                <w:rFonts w:cs="Malgun Gothic" w:hAnsi="Malgun Gothic" w:eastAsia="Malgun Gothic" w:ascii="Malgun Gothic"/>
                <w:b/>
                <w:color w:val="006EC0"/>
                <w:spacing w:val="-1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2"/>
                <w:w w:val="98"/>
                <w:sz w:val="14"/>
                <w:szCs w:val="14"/>
              </w:rPr>
              <w:t>.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1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0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3"/>
                <w:szCs w:val="13"/>
              </w:rPr>
              <w:jc w:val="left"/>
              <w:spacing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833" w:right="445"/>
            </w:pP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0"/>
              <w:ind w:left="833" w:right="445"/>
            </w:pP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833" w:right="445"/>
            </w:pP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35"/>
              <w:ind w:right="143"/>
            </w:pPr>
            <w:r>
              <w:rPr>
                <w:rFonts w:cs="Calibri" w:hAnsi="Calibri" w:eastAsia="Calibri" w:ascii="Calibri"/>
                <w:b/>
                <w:color w:val="006EC0"/>
                <w:w w:val="181"/>
                <w:sz w:val="14"/>
                <w:szCs w:val="14"/>
              </w:rPr>
              <w:t> </w:t>
            </w:r>
            <w:r>
              <w:rPr>
                <w:rFonts w:cs="Calibri" w:hAnsi="Calibri" w:eastAsia="Calibri" w:ascii="Calibri"/>
                <w:b/>
                <w:color w:val="006EC0"/>
                <w:w w:val="181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w w:val="181"/>
                <w:sz w:val="14"/>
                <w:szCs w:val="14"/>
              </w:rPr>
              <w:t>  </w:t>
            </w:r>
            <w:r>
              <w:rPr>
                <w:rFonts w:cs="Calibri" w:hAnsi="Calibri" w:eastAsia="Calibri" w:ascii="Calibri"/>
                <w:color w:val="00000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135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49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3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7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26"/>
            </w:pP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70"/>
              <w:ind w:right="101"/>
            </w:pP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0"/>
                <w:szCs w:val="10"/>
              </w:rPr>
              <w:jc w:val="left"/>
              <w:spacing w:before="8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101"/>
            </w:pPr>
            <w:r>
              <w:rPr>
                <w:rFonts w:cs="Calibri" w:hAnsi="Calibri" w:eastAsia="Calibri" w:ascii="Calibri"/>
                <w:color w:val="006EC0"/>
                <w:w w:val="182"/>
                <w:sz w:val="14"/>
                <w:szCs w:val="14"/>
              </w:rPr>
              <w:t> </w:t>
            </w:r>
            <w:r>
              <w:rPr>
                <w:rFonts w:cs="Calibri" w:hAnsi="Calibri" w:eastAsia="Calibri" w:ascii="Calibri"/>
                <w:color w:val="006EC0"/>
                <w:w w:val="182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w w:val="182"/>
                <w:sz w:val="14"/>
                <w:szCs w:val="14"/>
              </w:rPr>
              <w:t>  </w:t>
            </w:r>
            <w:r>
              <w:rPr>
                <w:rFonts w:cs="Calibri" w:hAnsi="Calibri" w:eastAsia="Calibri" w:ascii="Calibri"/>
                <w:color w:val="000000"/>
                <w:w w:val="100"/>
                <w:sz w:val="14"/>
                <w:szCs w:val="14"/>
              </w:rPr>
            </w:r>
          </w:p>
          <w:p>
            <w:pPr>
              <w:rPr>
                <w:sz w:val="10"/>
                <w:szCs w:val="10"/>
              </w:rPr>
              <w:jc w:val="left"/>
              <w:spacing w:before="8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101"/>
            </w:pPr>
            <w:r>
              <w:rPr>
                <w:rFonts w:cs="Calibri" w:hAnsi="Calibri" w:eastAsia="Calibri" w:ascii="Calibri"/>
                <w:color w:val="006EC0"/>
                <w:w w:val="182"/>
                <w:sz w:val="14"/>
                <w:szCs w:val="14"/>
              </w:rPr>
              <w:t> </w:t>
            </w:r>
            <w:r>
              <w:rPr>
                <w:rFonts w:cs="Calibri" w:hAnsi="Calibri" w:eastAsia="Calibri" w:ascii="Calibri"/>
                <w:color w:val="006EC0"/>
                <w:w w:val="182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w w:val="182"/>
                <w:sz w:val="14"/>
                <w:szCs w:val="14"/>
              </w:rPr>
              <w:t>  </w:t>
            </w:r>
            <w:r>
              <w:rPr>
                <w:rFonts w:cs="Calibri" w:hAnsi="Calibri" w:eastAsia="Calibri" w:ascii="Calibri"/>
                <w:color w:val="000000"/>
                <w:w w:val="100"/>
                <w:sz w:val="14"/>
                <w:szCs w:val="14"/>
              </w:rPr>
            </w:r>
          </w:p>
          <w:p>
            <w:pPr>
              <w:rPr>
                <w:sz w:val="10"/>
                <w:szCs w:val="10"/>
              </w:rPr>
              <w:jc w:val="left"/>
              <w:spacing w:before="6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135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1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194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0.0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12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Malgun Gothic" w:hAnsi="Malgun Gothic" w:eastAsia="Malgun Gothic" w:ascii="Malgun Gothic"/>
                <w:sz w:val="14"/>
                <w:szCs w:val="14"/>
              </w:rPr>
              <w:jc w:val="left"/>
              <w:ind w:left="767"/>
            </w:pPr>
            <w:r>
              <w:rPr>
                <w:rFonts w:cs="Malgun Gothic" w:hAnsi="Malgun Gothic" w:eastAsia="Malgun Gothic" w:ascii="Malgun Gothic"/>
                <w:b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2"/>
                <w:w w:val="100"/>
                <w:sz w:val="14"/>
                <w:szCs w:val="14"/>
              </w:rPr>
              <w:t>.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1"/>
                <w:w w:val="100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6"/>
              <w:ind w:left="588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0"/>
              <w:ind w:left="588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588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9"/>
                <w:szCs w:val="19"/>
              </w:rPr>
              <w:jc w:val="left"/>
              <w:spacing w:before="5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Malgun Gothic" w:hAnsi="Malgun Gothic" w:eastAsia="Malgun Gothic" w:ascii="Malgun Gothic"/>
                <w:sz w:val="14"/>
                <w:szCs w:val="14"/>
              </w:rPr>
              <w:jc w:val="left"/>
              <w:ind w:left="767"/>
            </w:pPr>
            <w:r>
              <w:rPr>
                <w:rFonts w:cs="Malgun Gothic" w:hAnsi="Malgun Gothic" w:eastAsia="Malgun Gothic" w:ascii="Malgun Gothic"/>
                <w:b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2"/>
                <w:w w:val="100"/>
                <w:sz w:val="14"/>
                <w:szCs w:val="14"/>
              </w:rPr>
              <w:t>.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1"/>
                <w:w w:val="100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3"/>
                <w:szCs w:val="13"/>
              </w:rPr>
              <w:jc w:val="left"/>
              <w:spacing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588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0"/>
              <w:ind w:left="588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588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12"/>
              <w:ind w:left="471" w:right="85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89"/>
                <w:sz w:val="15"/>
                <w:szCs w:val="15"/>
              </w:rPr>
              <w:t>14,134.411.07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right"/>
              <w:spacing w:before="52"/>
              <w:ind w:right="55"/>
            </w:pPr>
            <w:r>
              <w:rPr>
                <w:rFonts w:cs="Calibri" w:hAnsi="Calibri" w:eastAsia="Calibri" w:ascii="Calibri"/>
                <w:color w:val="006EC0"/>
                <w:spacing w:val="-1"/>
                <w:w w:val="88"/>
                <w:sz w:val="15"/>
                <w:szCs w:val="15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88"/>
                <w:sz w:val="15"/>
                <w:szCs w:val="15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0"/>
                <w:w w:val="88"/>
                <w:sz w:val="15"/>
                <w:szCs w:val="15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87"/>
                <w:sz w:val="15"/>
                <w:szCs w:val="15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1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-1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0"/>
            </w:pP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418" w:right="119"/>
            </w:pP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14,134,411.07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lineRule="exact" w:line="160"/>
              <w:ind w:right="54"/>
            </w:pPr>
            <w:r>
              <w:rPr>
                <w:rFonts w:cs="Calibri" w:hAnsi="Calibri" w:eastAsia="Calibri" w:ascii="Calibri"/>
                <w:color w:val="006EC0"/>
                <w:spacing w:val="0"/>
                <w:w w:val="99"/>
                <w:position w:val="1"/>
                <w:sz w:val="14"/>
                <w:szCs w:val="14"/>
              </w:rPr>
              <w:t>14,134,411.07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position w:val="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97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9"/>
                <w:szCs w:val="19"/>
              </w:rPr>
              <w:jc w:val="left"/>
              <w:spacing w:before="6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447" w:right="43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104"/>
                <w:sz w:val="14"/>
                <w:szCs w:val="14"/>
              </w:rPr>
              <w:t>51,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104"/>
                <w:sz w:val="14"/>
                <w:szCs w:val="14"/>
              </w:rPr>
              <w:t>422,983.66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72"/>
            </w:pPr>
            <w:r>
              <w:rPr>
                <w:rFonts w:cs="Calibri" w:hAnsi="Calibri" w:eastAsia="Calibri" w:ascii="Calibri"/>
                <w:b/>
                <w:color w:val="006FC0"/>
                <w:spacing w:val="0"/>
                <w:w w:val="99"/>
                <w:sz w:val="14"/>
                <w:szCs w:val="14"/>
              </w:rPr>
              <w:t>65,557,394.73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6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Malgun Gothic" w:hAnsi="Malgun Gothic" w:eastAsia="Malgun Gothic" w:ascii="Malgun Gothic"/>
                <w:sz w:val="14"/>
                <w:szCs w:val="14"/>
              </w:rPr>
              <w:jc w:val="center"/>
              <w:ind w:left="809" w:right="294"/>
            </w:pPr>
            <w:r>
              <w:rPr>
                <w:rFonts w:cs="Malgun Gothic" w:hAnsi="Malgun Gothic" w:eastAsia="Malgun Gothic" w:ascii="Malgun Gothic"/>
                <w:b/>
                <w:color w:val="006EC0"/>
                <w:spacing w:val="-1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2"/>
                <w:w w:val="98"/>
                <w:sz w:val="14"/>
                <w:szCs w:val="14"/>
              </w:rPr>
              <w:t>.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1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0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6"/>
              <w:ind w:left="660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0"/>
              <w:ind w:left="660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660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9"/>
                <w:szCs w:val="19"/>
              </w:rPr>
              <w:jc w:val="left"/>
              <w:spacing w:before="5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Malgun Gothic" w:hAnsi="Malgun Gothic" w:eastAsia="Malgun Gothic" w:ascii="Malgun Gothic"/>
                <w:sz w:val="14"/>
                <w:szCs w:val="14"/>
              </w:rPr>
              <w:jc w:val="center"/>
              <w:ind w:left="809" w:right="294"/>
            </w:pPr>
            <w:r>
              <w:rPr>
                <w:rFonts w:cs="Malgun Gothic" w:hAnsi="Malgun Gothic" w:eastAsia="Malgun Gothic" w:ascii="Malgun Gothic"/>
                <w:b/>
                <w:color w:val="006EC0"/>
                <w:spacing w:val="-1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2"/>
                <w:w w:val="98"/>
                <w:sz w:val="14"/>
                <w:szCs w:val="14"/>
              </w:rPr>
              <w:t>.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1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0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3"/>
                <w:szCs w:val="13"/>
              </w:rPr>
              <w:jc w:val="left"/>
              <w:spacing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660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0"/>
              <w:ind w:left="660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660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Malgun Gothic" w:hAnsi="Malgun Gothic" w:eastAsia="Malgun Gothic" w:ascii="Malgun Gothic"/>
                <w:sz w:val="14"/>
                <w:szCs w:val="14"/>
              </w:rPr>
              <w:jc w:val="right"/>
              <w:spacing w:lineRule="exact" w:line="200"/>
              <w:ind w:right="175"/>
            </w:pPr>
            <w:r>
              <w:rPr>
                <w:rFonts w:cs="Malgun Gothic" w:hAnsi="Malgun Gothic" w:eastAsia="Malgun Gothic" w:ascii="Malgun Gothic"/>
                <w:b/>
                <w:color w:val="006EC0"/>
                <w:spacing w:val="-1"/>
                <w:w w:val="84"/>
                <w:position w:val="-1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2"/>
                <w:w w:val="98"/>
                <w:position w:val="-1"/>
                <w:sz w:val="14"/>
                <w:szCs w:val="14"/>
              </w:rPr>
              <w:t>.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1"/>
                <w:w w:val="84"/>
                <w:position w:val="-1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0"/>
                <w:w w:val="84"/>
                <w:position w:val="-1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color w:val="000000"/>
                <w:spacing w:val="0"/>
                <w:w w:val="100"/>
                <w:position w:val="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3"/>
              <w:ind w:right="38"/>
            </w:pP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3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4"/>
                <w:szCs w:val="14"/>
              </w:rPr>
              <w:jc w:val="left"/>
              <w:spacing w:before="6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ind w:left="1017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9"/>
                <w:szCs w:val="19"/>
              </w:rPr>
              <w:jc w:val="left"/>
              <w:spacing w:before="4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204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101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9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109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7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Malgun Gothic" w:hAnsi="Malgun Gothic" w:eastAsia="Malgun Gothic" w:ascii="Malgun Gothic"/>
                <w:sz w:val="14"/>
                <w:szCs w:val="14"/>
              </w:rPr>
              <w:jc w:val="left"/>
              <w:ind w:left="1017"/>
            </w:pPr>
            <w:r>
              <w:rPr>
                <w:rFonts w:cs="Malgun Gothic" w:hAnsi="Malgun Gothic" w:eastAsia="Malgun Gothic" w:ascii="Malgun Gothic"/>
                <w:b/>
                <w:color w:val="006EC0"/>
                <w:spacing w:val="-1"/>
                <w:w w:val="100"/>
                <w:sz w:val="14"/>
                <w:szCs w:val="14"/>
              </w:rPr>
              <w:t>0.00</w:t>
            </w:r>
            <w:r>
              <w:rPr>
                <w:rFonts w:cs="Malgun Gothic" w:hAnsi="Malgun Gothic" w:eastAsia="Malgun Gothic" w:ascii="Malgun Gothic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6"/>
              <w:ind w:left="863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0"/>
              <w:ind w:left="863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2"/>
              <w:ind w:left="863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9"/>
                <w:szCs w:val="19"/>
              </w:rPr>
              <w:jc w:val="left"/>
              <w:spacing w:before="5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Malgun Gothic" w:hAnsi="Malgun Gothic" w:eastAsia="Malgun Gothic" w:ascii="Malgun Gothic"/>
                <w:sz w:val="14"/>
                <w:szCs w:val="14"/>
              </w:rPr>
              <w:jc w:val="left"/>
              <w:ind w:left="1017"/>
            </w:pPr>
            <w:r>
              <w:rPr>
                <w:rFonts w:cs="Malgun Gothic" w:hAnsi="Malgun Gothic" w:eastAsia="Malgun Gothic" w:ascii="Malgun Gothic"/>
                <w:b/>
                <w:color w:val="006EC0"/>
                <w:spacing w:val="-1"/>
                <w:w w:val="100"/>
                <w:sz w:val="14"/>
                <w:szCs w:val="14"/>
              </w:rPr>
              <w:t>0.00</w:t>
            </w:r>
            <w:r>
              <w:rPr>
                <w:rFonts w:cs="Malgun Gothic" w:hAnsi="Malgun Gothic" w:eastAsia="Malgun Gothic" w:ascii="Malgun Gothic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3"/>
                <w:szCs w:val="13"/>
              </w:rPr>
              <w:jc w:val="left"/>
              <w:spacing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ind w:left="863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0"/>
              <w:ind w:left="863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2"/>
              <w:ind w:left="863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34"/>
              <w:ind w:left="244" w:right="148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2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1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2,607,124.89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2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15"/>
            </w:pPr>
            <w:r>
              <w:rPr>
                <w:rFonts w:cs="Calibri" w:hAnsi="Calibri" w:eastAsia="Calibri" w:ascii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1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1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45"/>
              <w:ind w:right="45"/>
            </w:pPr>
            <w:r>
              <w:rPr>
                <w:rFonts w:cs="Calibri" w:hAnsi="Calibri" w:eastAsia="Calibri" w:ascii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1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1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45"/>
              <w:ind w:right="45"/>
            </w:pPr>
            <w:r>
              <w:rPr>
                <w:rFonts w:cs="Calibri" w:hAnsi="Calibri" w:eastAsia="Calibri" w:ascii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1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1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45"/>
              <w:ind w:right="50"/>
            </w:pPr>
            <w:r>
              <w:rPr>
                <w:rFonts w:cs="Calibri" w:hAnsi="Calibri" w:eastAsia="Calibri" w:ascii="Calibri"/>
                <w:color w:val="006EC0"/>
                <w:spacing w:val="0"/>
                <w:w w:val="91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8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155" w:right="19"/>
            </w:pPr>
            <w:r>
              <w:rPr>
                <w:rFonts w:cs="Calibri" w:hAnsi="Calibri" w:eastAsia="Calibri" w:ascii="Calibri"/>
                <w:color w:val="006EC0"/>
                <w:spacing w:val="0"/>
                <w:w w:val="121"/>
                <w:sz w:val="14"/>
                <w:szCs w:val="14"/>
              </w:rPr>
              <w:t>2</w:t>
            </w:r>
            <w:r>
              <w:rPr>
                <w:rFonts w:cs="Calibri" w:hAnsi="Calibri" w:eastAsia="Calibri" w:ascii="Calibri"/>
                <w:color w:val="006EC0"/>
                <w:spacing w:val="0"/>
                <w:w w:val="121"/>
                <w:sz w:val="14"/>
                <w:szCs w:val="14"/>
              </w:rPr>
              <w:t>1</w:t>
            </w:r>
            <w:r>
              <w:rPr>
                <w:rFonts w:cs="Calibri" w:hAnsi="Calibri" w:eastAsia="Calibri" w:ascii="Calibri"/>
                <w:color w:val="006EC0"/>
                <w:spacing w:val="0"/>
                <w:w w:val="121"/>
                <w:sz w:val="14"/>
                <w:szCs w:val="14"/>
              </w:rPr>
              <w:t>2,607,124.89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44"/>
              <w:ind w:left="331" w:right="44"/>
            </w:pPr>
            <w:r>
              <w:rPr>
                <w:rFonts w:cs="Calibri" w:hAnsi="Calibri" w:eastAsia="Calibri" w:ascii="Calibri"/>
                <w:color w:val="006EC0"/>
                <w:spacing w:val="3"/>
                <w:w w:val="96"/>
                <w:sz w:val="14"/>
                <w:szCs w:val="14"/>
              </w:rPr>
              <w:t>2</w:t>
            </w:r>
            <w:r>
              <w:rPr>
                <w:rFonts w:cs="Calibri" w:hAnsi="Calibri" w:eastAsia="Calibri" w:ascii="Calibri"/>
                <w:color w:val="006EC0"/>
                <w:spacing w:val="3"/>
                <w:w w:val="96"/>
                <w:sz w:val="14"/>
                <w:szCs w:val="14"/>
              </w:rPr>
              <w:t>1</w:t>
            </w:r>
            <w:r>
              <w:rPr>
                <w:rFonts w:cs="Calibri" w:hAnsi="Calibri" w:eastAsia="Calibri" w:ascii="Calibri"/>
                <w:color w:val="006EC0"/>
                <w:spacing w:val="3"/>
                <w:w w:val="96"/>
                <w:sz w:val="14"/>
                <w:szCs w:val="14"/>
              </w:rPr>
              <w:t>2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,607,124.89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85"/>
              <w:ind w:right="108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91"/>
            </w:pPr>
            <w:r>
              <w:rPr>
                <w:rFonts w:cs="Calibri" w:hAnsi="Calibri" w:eastAsia="Calibri" w:ascii="Calibri"/>
                <w:color w:val="006EC0"/>
                <w:spacing w:val="1"/>
                <w:w w:val="103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103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103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3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31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101"/>
                <w:sz w:val="14"/>
                <w:szCs w:val="14"/>
              </w:rPr>
              <w:t>8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101"/>
                <w:sz w:val="14"/>
                <w:szCs w:val="14"/>
              </w:rPr>
              <w:t>5,74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101"/>
                <w:sz w:val="14"/>
                <w:szCs w:val="14"/>
              </w:rPr>
              <w:t>6,735.66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338" w:right="55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2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98,35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3,860.55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5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Malgun Gothic" w:hAnsi="Malgun Gothic" w:eastAsia="Malgun Gothic" w:ascii="Malgun Gothic"/>
                <w:sz w:val="14"/>
                <w:szCs w:val="14"/>
              </w:rPr>
              <w:jc w:val="center"/>
              <w:ind w:left="713" w:right="292"/>
            </w:pPr>
            <w:r>
              <w:rPr>
                <w:rFonts w:cs="Malgun Gothic" w:hAnsi="Malgun Gothic" w:eastAsia="Malgun Gothic" w:ascii="Malgun Gothic"/>
                <w:b/>
                <w:color w:val="006EC0"/>
                <w:spacing w:val="-1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2"/>
                <w:w w:val="98"/>
                <w:sz w:val="14"/>
                <w:szCs w:val="14"/>
              </w:rPr>
              <w:t>.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1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0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6"/>
              <w:ind w:left="561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0"/>
              <w:ind w:left="561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561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9"/>
                <w:szCs w:val="19"/>
              </w:rPr>
              <w:jc w:val="left"/>
              <w:spacing w:before="5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Malgun Gothic" w:hAnsi="Malgun Gothic" w:eastAsia="Malgun Gothic" w:ascii="Malgun Gothic"/>
                <w:sz w:val="14"/>
                <w:szCs w:val="14"/>
              </w:rPr>
              <w:jc w:val="center"/>
              <w:ind w:left="713" w:right="292"/>
            </w:pPr>
            <w:r>
              <w:rPr>
                <w:rFonts w:cs="Malgun Gothic" w:hAnsi="Malgun Gothic" w:eastAsia="Malgun Gothic" w:ascii="Malgun Gothic"/>
                <w:b/>
                <w:color w:val="006EC0"/>
                <w:spacing w:val="-1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2"/>
                <w:w w:val="98"/>
                <w:sz w:val="14"/>
                <w:szCs w:val="14"/>
              </w:rPr>
              <w:t>.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1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0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3"/>
                <w:szCs w:val="13"/>
              </w:rPr>
              <w:jc w:val="left"/>
              <w:spacing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561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0"/>
              <w:ind w:left="561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561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34"/>
              <w:ind w:right="115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8,843,446.76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40"/>
              <w:ind w:right="145"/>
            </w:pP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54"/>
            </w:pP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62"/>
              <w:ind w:right="30"/>
            </w:pP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3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0"/>
                <w:szCs w:val="10"/>
              </w:rPr>
              <w:jc w:val="left"/>
              <w:spacing w:before="8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404" w:right="230"/>
            </w:pP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8,843,446.76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43"/>
              <w:ind w:left="543" w:right="117"/>
            </w:pP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8,843,446.76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94"/>
              <w:ind w:right="60"/>
            </w:pPr>
            <w:r>
              <w:rPr>
                <w:rFonts w:cs="Calibri" w:hAnsi="Calibri" w:eastAsia="Calibri" w:ascii="Calibri"/>
                <w:color w:val="006EC0"/>
                <w:w w:val="96"/>
                <w:sz w:val="14"/>
                <w:szCs w:val="14"/>
              </w:rPr>
              <w:t>0.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83"/>
              <w:ind w:right="34"/>
            </w:pPr>
            <w:r>
              <w:rPr>
                <w:rFonts w:cs="Calibri" w:hAnsi="Calibri" w:eastAsia="Calibri" w:ascii="Calibri"/>
                <w:color w:val="006EC0"/>
                <w:spacing w:val="1"/>
                <w:w w:val="103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103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103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3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Malgun Gothic" w:hAnsi="Malgun Gothic" w:eastAsia="Malgun Gothic" w:ascii="Malgun Gothic"/>
                <w:sz w:val="14"/>
                <w:szCs w:val="14"/>
              </w:rPr>
              <w:jc w:val="right"/>
              <w:spacing w:before="74"/>
              <w:ind w:right="23"/>
            </w:pPr>
            <w:r>
              <w:rPr>
                <w:rFonts w:cs="Malgun Gothic" w:hAnsi="Malgun Gothic" w:eastAsia="Malgun Gothic" w:ascii="Malgun Gothic"/>
                <w:b/>
                <w:color w:val="006EC0"/>
                <w:spacing w:val="-1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0"/>
                <w:w w:val="88"/>
                <w:sz w:val="14"/>
                <w:szCs w:val="14"/>
              </w:rPr>
              <w:t>.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1"/>
                <w:w w:val="88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0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88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8,8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4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3,446.76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5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Malgun Gothic" w:hAnsi="Malgun Gothic" w:eastAsia="Malgun Gothic" w:ascii="Malgun Gothic"/>
                <w:sz w:val="14"/>
                <w:szCs w:val="14"/>
              </w:rPr>
              <w:jc w:val="center"/>
              <w:ind w:left="836" w:right="294"/>
            </w:pPr>
            <w:r>
              <w:rPr>
                <w:rFonts w:cs="Malgun Gothic" w:hAnsi="Malgun Gothic" w:eastAsia="Malgun Gothic" w:ascii="Malgun Gothic"/>
                <w:b/>
                <w:color w:val="006EC0"/>
                <w:spacing w:val="-1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2"/>
                <w:w w:val="98"/>
                <w:sz w:val="14"/>
                <w:szCs w:val="14"/>
              </w:rPr>
              <w:t>.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1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0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6"/>
              <w:ind w:left="687" w:right="440"/>
            </w:pP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0"/>
              <w:ind w:left="687" w:right="440"/>
            </w:pP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687" w:right="440"/>
            </w:pP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9"/>
                <w:szCs w:val="19"/>
              </w:rPr>
              <w:jc w:val="left"/>
              <w:spacing w:before="5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Malgun Gothic" w:hAnsi="Malgun Gothic" w:eastAsia="Malgun Gothic" w:ascii="Malgun Gothic"/>
                <w:sz w:val="14"/>
                <w:szCs w:val="14"/>
              </w:rPr>
              <w:jc w:val="center"/>
              <w:ind w:left="836" w:right="294"/>
            </w:pPr>
            <w:r>
              <w:rPr>
                <w:rFonts w:cs="Malgun Gothic" w:hAnsi="Malgun Gothic" w:eastAsia="Malgun Gothic" w:ascii="Malgun Gothic"/>
                <w:b/>
                <w:color w:val="006EC0"/>
                <w:spacing w:val="-1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2"/>
                <w:w w:val="98"/>
                <w:sz w:val="14"/>
                <w:szCs w:val="14"/>
              </w:rPr>
              <w:t>.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1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0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3"/>
                <w:szCs w:val="13"/>
              </w:rPr>
              <w:jc w:val="left"/>
              <w:spacing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687" w:right="440"/>
            </w:pP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0"/>
              <w:ind w:left="687" w:right="440"/>
            </w:pP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687" w:right="440"/>
            </w:pP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Malgun Gothic" w:hAnsi="Malgun Gothic" w:eastAsia="Malgun Gothic" w:ascii="Malgun Gothic"/>
                <w:sz w:val="14"/>
                <w:szCs w:val="14"/>
              </w:rPr>
              <w:jc w:val="right"/>
              <w:spacing w:lineRule="exact" w:line="180"/>
              <w:ind w:right="173"/>
            </w:pPr>
            <w:r>
              <w:rPr>
                <w:rFonts w:cs="Malgun Gothic" w:hAnsi="Malgun Gothic" w:eastAsia="Malgun Gothic" w:ascii="Malgun Gothic"/>
                <w:b/>
                <w:color w:val="006EC0"/>
                <w:spacing w:val="-1"/>
                <w:w w:val="84"/>
                <w:position w:val="-1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2"/>
                <w:w w:val="98"/>
                <w:position w:val="-1"/>
                <w:sz w:val="14"/>
                <w:szCs w:val="14"/>
              </w:rPr>
              <w:t>.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1"/>
                <w:w w:val="84"/>
                <w:position w:val="-1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0"/>
                <w:w w:val="84"/>
                <w:position w:val="-1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color w:val="000000"/>
                <w:spacing w:val="0"/>
                <w:w w:val="100"/>
                <w:position w:val="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6"/>
              <w:ind w:right="324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2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8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22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22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4"/>
                <w:szCs w:val="14"/>
              </w:rPr>
              <w:jc w:val="left"/>
              <w:spacing w:before="4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324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2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2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2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3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Malgun Gothic" w:hAnsi="Malgun Gothic" w:eastAsia="Malgun Gothic" w:ascii="Malgun Gothic"/>
                <w:sz w:val="14"/>
                <w:szCs w:val="14"/>
              </w:rPr>
              <w:jc w:val="right"/>
              <w:ind w:right="173"/>
            </w:pPr>
            <w:r>
              <w:rPr>
                <w:rFonts w:cs="Malgun Gothic" w:hAnsi="Malgun Gothic" w:eastAsia="Malgun Gothic" w:ascii="Malgun Gothic"/>
                <w:b/>
                <w:color w:val="006EC0"/>
                <w:spacing w:val="-1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2"/>
                <w:w w:val="98"/>
                <w:sz w:val="14"/>
                <w:szCs w:val="14"/>
              </w:rPr>
              <w:t>.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1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0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3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Malgun Gothic" w:hAnsi="Malgun Gothic" w:eastAsia="Malgun Gothic" w:ascii="Malgun Gothic"/>
                <w:sz w:val="14"/>
                <w:szCs w:val="14"/>
              </w:rPr>
              <w:jc w:val="right"/>
              <w:ind w:right="22"/>
            </w:pPr>
            <w:r>
              <w:rPr>
                <w:rFonts w:cs="Malgun Gothic" w:hAnsi="Malgun Gothic" w:eastAsia="Malgun Gothic" w:ascii="Malgun Gothic"/>
                <w:b/>
                <w:color w:val="006EC0"/>
                <w:spacing w:val="-1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2"/>
                <w:w w:val="98"/>
                <w:sz w:val="14"/>
                <w:szCs w:val="14"/>
              </w:rPr>
              <w:t>.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1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0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4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Malgun Gothic" w:hAnsi="Malgun Gothic" w:eastAsia="Malgun Gothic" w:ascii="Malgun Gothic"/>
                <w:sz w:val="14"/>
                <w:szCs w:val="14"/>
              </w:rPr>
              <w:jc w:val="right"/>
              <w:ind w:right="325"/>
            </w:pPr>
            <w:r>
              <w:rPr>
                <w:rFonts w:cs="Malgun Gothic" w:hAnsi="Malgun Gothic" w:eastAsia="Malgun Gothic" w:ascii="Malgun Gothic"/>
                <w:b/>
                <w:color w:val="006EC0"/>
                <w:spacing w:val="-1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2"/>
                <w:w w:val="98"/>
                <w:sz w:val="14"/>
                <w:szCs w:val="14"/>
              </w:rPr>
              <w:t>.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1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0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4"/>
              <w:ind w:left="1276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2"/>
              <w:ind w:left="1276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2"/>
              <w:ind w:left="1276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9"/>
                <w:szCs w:val="19"/>
              </w:rPr>
              <w:jc w:val="left"/>
              <w:spacing w:before="2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Malgun Gothic" w:hAnsi="Malgun Gothic" w:eastAsia="Malgun Gothic" w:ascii="Malgun Gothic"/>
                <w:sz w:val="14"/>
                <w:szCs w:val="14"/>
              </w:rPr>
              <w:jc w:val="right"/>
              <w:ind w:right="325"/>
            </w:pPr>
            <w:r>
              <w:rPr>
                <w:rFonts w:cs="Malgun Gothic" w:hAnsi="Malgun Gothic" w:eastAsia="Malgun Gothic" w:ascii="Malgun Gothic"/>
                <w:b/>
                <w:color w:val="006EC0"/>
                <w:spacing w:val="-1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2"/>
                <w:w w:val="98"/>
                <w:sz w:val="14"/>
                <w:szCs w:val="14"/>
              </w:rPr>
              <w:t>.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1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b/>
                <w:color w:val="006EC0"/>
                <w:spacing w:val="0"/>
                <w:w w:val="84"/>
                <w:sz w:val="14"/>
                <w:szCs w:val="14"/>
              </w:rPr>
              <w:t>0</w:t>
            </w:r>
            <w:r>
              <w:rPr>
                <w:rFonts w:cs="Malgun Gothic" w:hAnsi="Malgun Gothic" w:eastAsia="Malgun Gothic" w:ascii="Malgun Gothic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3"/>
                <w:szCs w:val="13"/>
              </w:rPr>
              <w:jc w:val="left"/>
              <w:spacing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ind w:left="1276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0"/>
              <w:ind w:left="1276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2"/>
              <w:ind w:left="1276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</w:tbl>
    <w:p>
      <w:pPr>
        <w:rPr>
          <w:sz w:val="16"/>
          <w:szCs w:val="16"/>
        </w:rPr>
        <w:jc w:val="left"/>
        <w:spacing w:before="4" w:lineRule="exact" w:line="160"/>
      </w:pPr>
      <w:r>
        <w:rPr>
          <w:sz w:val="16"/>
          <w:szCs w:val="16"/>
        </w:rPr>
      </w:r>
    </w:p>
    <w:tbl>
      <w:tblPr>
        <w:tblW w:w="0" w:type="auto"/>
        <w:tblLook w:val="01E0"/>
        <w:jc w:val="left"/>
        <w:tblInd w:w="10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59" w:hRule="exact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Calibri" w:hAnsi="Calibri" w:eastAsia="Calibri" w:ascii="Calibri"/>
                <w:sz w:val="12"/>
                <w:szCs w:val="12"/>
              </w:rPr>
              <w:jc w:val="left"/>
              <w:spacing w:before="13"/>
              <w:ind w:left="376"/>
            </w:pP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5"/>
                <w:sz w:val="15"/>
                <w:szCs w:val="15"/>
              </w:rPr>
              <w:t>B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sz w:val="15"/>
                <w:szCs w:val="15"/>
              </w:rPr>
              <w:t>L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IG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5"/>
                <w:sz w:val="15"/>
                <w:szCs w:val="15"/>
              </w:rPr>
              <w:t>C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5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5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5"/>
                <w:sz w:val="15"/>
                <w:szCs w:val="15"/>
              </w:rPr>
              <w:t>N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b/>
                <w:spacing w:val="17"/>
                <w:w w:val="85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-8"/>
                <w:w w:val="85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5"/>
                <w:sz w:val="15"/>
                <w:szCs w:val="15"/>
              </w:rPr>
              <w:t>C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5"/>
                <w:sz w:val="15"/>
                <w:szCs w:val="15"/>
              </w:rPr>
              <w:t>R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5"/>
                <w:sz w:val="15"/>
                <w:szCs w:val="15"/>
              </w:rPr>
              <w:t>T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5"/>
                <w:sz w:val="15"/>
                <w:szCs w:val="15"/>
              </w:rPr>
              <w:t>P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sz w:val="15"/>
                <w:szCs w:val="15"/>
              </w:rPr>
              <w:t>L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Z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-6"/>
                <w:w w:val="85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color w:val="FF0000"/>
                <w:spacing w:val="0"/>
                <w:w w:val="100"/>
                <w:sz w:val="12"/>
                <w:szCs w:val="12"/>
              </w:rPr>
              <w:t>(m)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Malgun Gothic" w:hAnsi="Malgun Gothic" w:eastAsia="Malgun Gothic" w:ascii="Malgun Gothic"/>
                <w:sz w:val="15"/>
                <w:szCs w:val="15"/>
              </w:rPr>
              <w:jc w:val="center"/>
              <w:spacing w:lineRule="exact" w:line="140"/>
              <w:ind w:left="709" w:right="710"/>
            </w:pPr>
            <w:r>
              <w:rPr>
                <w:rFonts w:cs="Malgun Gothic" w:hAnsi="Malgun Gothic" w:eastAsia="Malgun Gothic" w:ascii="Malgun Gothic"/>
                <w:b/>
                <w:spacing w:val="-3"/>
                <w:w w:val="86"/>
                <w:position w:val="1"/>
                <w:sz w:val="15"/>
                <w:szCs w:val="15"/>
              </w:rPr>
              <w:t>M</w:t>
            </w:r>
            <w:r>
              <w:rPr>
                <w:rFonts w:cs="Malgun Gothic" w:hAnsi="Malgun Gothic" w:eastAsia="Malgun Gothic" w:ascii="Malgun Gothic"/>
                <w:b/>
                <w:spacing w:val="2"/>
                <w:w w:val="86"/>
                <w:position w:val="1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position w:val="1"/>
                <w:sz w:val="15"/>
                <w:szCs w:val="15"/>
              </w:rPr>
              <w:t>N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6"/>
                <w:position w:val="1"/>
                <w:sz w:val="15"/>
                <w:szCs w:val="15"/>
              </w:rPr>
              <w:t>T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position w:val="1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position w:val="1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2"/>
                <w:w w:val="85"/>
                <w:position w:val="1"/>
                <w:sz w:val="15"/>
                <w:szCs w:val="15"/>
              </w:rPr>
              <w:t>C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position w:val="1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3"/>
                <w:position w:val="1"/>
                <w:sz w:val="15"/>
                <w:szCs w:val="15"/>
              </w:rPr>
              <w:t>N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position w:val="1"/>
                <w:sz w:val="15"/>
                <w:szCs w:val="15"/>
              </w:rPr>
              <w:t>T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position w:val="1"/>
                <w:sz w:val="15"/>
                <w:szCs w:val="15"/>
              </w:rPr>
              <w:t>R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position w:val="1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2"/>
                <w:w w:val="85"/>
                <w:position w:val="1"/>
                <w:sz w:val="15"/>
                <w:szCs w:val="15"/>
              </w:rPr>
              <w:t>T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position w:val="1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position w:val="1"/>
                <w:sz w:val="15"/>
                <w:szCs w:val="15"/>
              </w:rPr>
              <w:t>D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7"/>
                <w:position w:val="1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11" w:lineRule="exact" w:line="160"/>
              <w:ind w:left="1351" w:right="1352"/>
            </w:pPr>
            <w:r>
              <w:rPr>
                <w:rFonts w:cs="Calibri" w:hAnsi="Calibri" w:eastAsia="Calibri" w:ascii="Calibri"/>
                <w:color w:val="FF0000"/>
                <w:spacing w:val="0"/>
                <w:w w:val="100"/>
                <w:sz w:val="15"/>
                <w:szCs w:val="15"/>
              </w:rPr>
              <w:t>(n)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Malgun Gothic" w:hAnsi="Malgun Gothic" w:eastAsia="Malgun Gothic" w:ascii="Malgun Gothic"/>
                <w:sz w:val="15"/>
                <w:szCs w:val="15"/>
              </w:rPr>
              <w:jc w:val="center"/>
              <w:spacing w:lineRule="exact" w:line="140"/>
              <w:ind w:left="136" w:right="139"/>
            </w:pPr>
            <w:r>
              <w:rPr>
                <w:rFonts w:cs="Malgun Gothic" w:hAnsi="Malgun Gothic" w:eastAsia="Malgun Gothic" w:ascii="Malgun Gothic"/>
                <w:b/>
                <w:spacing w:val="1"/>
                <w:w w:val="84"/>
                <w:position w:val="1"/>
                <w:sz w:val="15"/>
                <w:szCs w:val="15"/>
              </w:rPr>
              <w:t>P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4"/>
                <w:position w:val="1"/>
                <w:sz w:val="15"/>
                <w:szCs w:val="15"/>
              </w:rPr>
              <w:t>L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4"/>
                <w:position w:val="1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4"/>
                <w:position w:val="1"/>
                <w:sz w:val="15"/>
                <w:szCs w:val="15"/>
              </w:rPr>
              <w:t>Z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4"/>
                <w:position w:val="1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4"/>
                <w:position w:val="1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7"/>
                <w:position w:val="1"/>
                <w:sz w:val="15"/>
                <w:szCs w:val="15"/>
              </w:rPr>
              <w:t>P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7"/>
                <w:position w:val="1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2"/>
                <w:w w:val="84"/>
                <w:position w:val="1"/>
                <w:sz w:val="15"/>
                <w:szCs w:val="15"/>
              </w:rPr>
              <w:t>C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4"/>
                <w:position w:val="1"/>
                <w:sz w:val="15"/>
                <w:szCs w:val="15"/>
              </w:rPr>
              <w:t>T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position w:val="1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position w:val="1"/>
                <w:sz w:val="15"/>
                <w:szCs w:val="15"/>
              </w:rPr>
              <w:t>D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7"/>
                <w:position w:val="1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20" w:lineRule="exact" w:line="160"/>
              <w:ind w:left="587" w:right="587"/>
            </w:pP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1"/>
                <w:sz w:val="15"/>
                <w:szCs w:val="15"/>
              </w:rPr>
              <w:t>(ñ)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position w:val="0"/>
                <w:sz w:val="15"/>
                <w:szCs w:val="15"/>
              </w:rPr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Malgun Gothic" w:hAnsi="Malgun Gothic" w:eastAsia="Malgun Gothic" w:ascii="Malgun Gothic"/>
                <w:sz w:val="15"/>
                <w:szCs w:val="15"/>
              </w:rPr>
              <w:jc w:val="center"/>
              <w:spacing w:lineRule="exact" w:line="140"/>
              <w:ind w:left="213" w:right="213"/>
            </w:pP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position w:val="1"/>
                <w:sz w:val="15"/>
                <w:szCs w:val="15"/>
              </w:rPr>
              <w:t>T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position w:val="1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position w:val="1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position w:val="1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-10"/>
                <w:w w:val="86"/>
                <w:position w:val="1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position w:val="1"/>
                <w:sz w:val="15"/>
                <w:szCs w:val="15"/>
              </w:rPr>
              <w:t>D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6"/>
                <w:position w:val="1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-6"/>
                <w:w w:val="86"/>
                <w:position w:val="1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6"/>
                <w:position w:val="1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3"/>
                <w:position w:val="1"/>
                <w:sz w:val="15"/>
                <w:szCs w:val="15"/>
              </w:rPr>
              <w:t>N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position w:val="1"/>
                <w:sz w:val="15"/>
                <w:szCs w:val="15"/>
              </w:rPr>
              <w:t>T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91"/>
                <w:position w:val="1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position w:val="1"/>
                <w:sz w:val="15"/>
                <w:szCs w:val="15"/>
              </w:rPr>
              <w:t>R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91"/>
                <w:position w:val="1"/>
                <w:sz w:val="15"/>
                <w:szCs w:val="15"/>
              </w:rPr>
              <w:t>É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4"/>
                <w:position w:val="1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20" w:lineRule="exact" w:line="160"/>
              <w:ind w:left="674" w:right="676"/>
            </w:pP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1"/>
                <w:sz w:val="15"/>
                <w:szCs w:val="15"/>
              </w:rPr>
              <w:t>(o)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position w:val="0"/>
                <w:sz w:val="15"/>
                <w:szCs w:val="15"/>
              </w:rPr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Malgun Gothic" w:hAnsi="Malgun Gothic" w:eastAsia="Malgun Gothic" w:ascii="Malgun Gothic"/>
                <w:sz w:val="15"/>
                <w:szCs w:val="15"/>
              </w:rPr>
              <w:jc w:val="center"/>
              <w:spacing w:lineRule="exact" w:line="140"/>
              <w:ind w:left="97" w:right="91"/>
            </w:pPr>
            <w:r>
              <w:rPr>
                <w:rFonts w:cs="Malgun Gothic" w:hAnsi="Malgun Gothic" w:eastAsia="Malgun Gothic" w:ascii="Malgun Gothic"/>
                <w:b/>
                <w:spacing w:val="-1"/>
                <w:w w:val="85"/>
                <w:position w:val="1"/>
                <w:sz w:val="15"/>
                <w:szCs w:val="15"/>
              </w:rPr>
              <w:t>C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position w:val="1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position w:val="1"/>
                <w:sz w:val="15"/>
                <w:szCs w:val="15"/>
              </w:rPr>
              <w:t>M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5"/>
                <w:position w:val="1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5"/>
                <w:position w:val="1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5"/>
                <w:position w:val="1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5"/>
                <w:position w:val="1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position w:val="1"/>
                <w:sz w:val="15"/>
                <w:szCs w:val="15"/>
              </w:rPr>
              <w:t>N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5"/>
                <w:position w:val="1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position w:val="1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b/>
                <w:spacing w:val="16"/>
                <w:w w:val="85"/>
                <w:position w:val="1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position w:val="1"/>
                <w:sz w:val="15"/>
                <w:szCs w:val="15"/>
              </w:rPr>
              <w:t>Y</w:t>
            </w:r>
            <w:r>
              <w:rPr>
                <w:rFonts w:cs="Malgun Gothic" w:hAnsi="Malgun Gothic" w:eastAsia="Malgun Gothic" w:ascii="Malgun Gothic"/>
                <w:b/>
                <w:spacing w:val="-9"/>
                <w:w w:val="85"/>
                <w:position w:val="1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5"/>
                <w:position w:val="1"/>
                <w:sz w:val="15"/>
                <w:szCs w:val="15"/>
              </w:rPr>
              <w:t>CO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position w:val="1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5"/>
                <w:position w:val="1"/>
                <w:sz w:val="15"/>
                <w:szCs w:val="15"/>
              </w:rPr>
              <w:t>T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position w:val="1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position w:val="1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5"/>
                <w:position w:val="1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position w:val="1"/>
                <w:sz w:val="15"/>
                <w:szCs w:val="15"/>
              </w:rPr>
              <w:t>R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91"/>
                <w:position w:val="1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3"/>
                <w:position w:val="1"/>
                <w:sz w:val="15"/>
                <w:szCs w:val="15"/>
              </w:rPr>
              <w:t>L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position w:val="1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position w:val="1"/>
                <w:sz w:val="15"/>
                <w:szCs w:val="15"/>
              </w:rPr>
              <w:t>C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position w:val="1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7"/>
                <w:position w:val="1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4"/>
                <w:position w:val="1"/>
                <w:sz w:val="15"/>
                <w:szCs w:val="15"/>
              </w:rPr>
              <w:t>N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4"/>
                <w:position w:val="1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6"/>
                <w:position w:val="1"/>
                <w:sz w:val="15"/>
                <w:szCs w:val="15"/>
              </w:rPr>
              <w:t>D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6"/>
                <w:position w:val="1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4"/>
                <w:position w:val="1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11" w:lineRule="exact" w:line="160"/>
              <w:ind w:left="1268" w:right="1259"/>
            </w:pPr>
            <w:r>
              <w:rPr>
                <w:rFonts w:cs="Calibri" w:hAnsi="Calibri" w:eastAsia="Calibri" w:ascii="Calibri"/>
                <w:color w:val="FF0000"/>
                <w:spacing w:val="0"/>
                <w:w w:val="100"/>
                <w:sz w:val="15"/>
                <w:szCs w:val="15"/>
              </w:rPr>
              <w:t>(p)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Malgun Gothic" w:hAnsi="Malgun Gothic" w:eastAsia="Malgun Gothic" w:ascii="Malgun Gothic"/>
                <w:sz w:val="15"/>
                <w:szCs w:val="15"/>
              </w:rPr>
              <w:jc w:val="center"/>
              <w:spacing w:lineRule="exact" w:line="140"/>
              <w:ind w:left="484" w:right="486"/>
            </w:pP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position w:val="1"/>
                <w:sz w:val="15"/>
                <w:szCs w:val="15"/>
              </w:rPr>
              <w:t>T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position w:val="1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position w:val="1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position w:val="1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5"/>
                <w:position w:val="1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91"/>
                <w:position w:val="1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8"/>
                <w:position w:val="1"/>
                <w:sz w:val="15"/>
                <w:szCs w:val="15"/>
              </w:rPr>
              <w:t>F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91"/>
                <w:position w:val="1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2"/>
                <w:w w:val="83"/>
                <w:position w:val="1"/>
                <w:sz w:val="15"/>
                <w:szCs w:val="15"/>
              </w:rPr>
              <w:t>C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position w:val="1"/>
                <w:sz w:val="15"/>
                <w:szCs w:val="15"/>
              </w:rPr>
              <w:t>T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7"/>
                <w:position w:val="1"/>
                <w:sz w:val="15"/>
                <w:szCs w:val="15"/>
              </w:rPr>
              <w:t>IVA</w:t>
            </w:r>
            <w:r>
              <w:rPr>
                <w:rFonts w:cs="Malgun Gothic" w:hAnsi="Malgun Gothic" w:eastAsia="Malgun Gothic" w:ascii="Malgun Gothic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20" w:lineRule="exact" w:line="160"/>
              <w:ind w:left="882" w:right="879"/>
            </w:pP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1"/>
                <w:sz w:val="15"/>
                <w:szCs w:val="15"/>
              </w:rPr>
              <w:t>(q)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position w:val="0"/>
                <w:sz w:val="15"/>
                <w:szCs w:val="15"/>
              </w:rPr>
            </w:r>
          </w:p>
        </w:tc>
      </w:tr>
      <w:tr>
        <w:trPr>
          <w:trHeight w:val="1079" w:hRule="exact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7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Malgun Gothic" w:hAnsi="Malgun Gothic" w:eastAsia="Malgun Gothic" w:ascii="Malgun Gothic"/>
                <w:sz w:val="15"/>
                <w:szCs w:val="15"/>
              </w:rPr>
              <w:jc w:val="left"/>
              <w:ind w:left="21"/>
            </w:pP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5"/>
                <w:sz w:val="15"/>
                <w:szCs w:val="15"/>
              </w:rPr>
              <w:t>B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sz w:val="15"/>
                <w:szCs w:val="15"/>
              </w:rPr>
              <w:t>L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sz w:val="15"/>
                <w:szCs w:val="15"/>
              </w:rPr>
              <w:t>G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5"/>
                <w:sz w:val="15"/>
                <w:szCs w:val="15"/>
              </w:rPr>
              <w:t>C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5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5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5"/>
                <w:sz w:val="15"/>
                <w:szCs w:val="15"/>
              </w:rPr>
              <w:t>N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sz w:val="15"/>
                <w:szCs w:val="15"/>
              </w:rPr>
              <w:t>E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S</w:t>
            </w:r>
            <w:r>
              <w:rPr>
                <w:rFonts w:cs="Malgun Gothic" w:hAnsi="Malgun Gothic" w:eastAsia="Malgun Gothic" w:ascii="Malgun Gothic"/>
                <w:b/>
                <w:spacing w:val="17"/>
                <w:w w:val="85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-8"/>
                <w:w w:val="85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5"/>
                <w:sz w:val="15"/>
                <w:szCs w:val="15"/>
              </w:rPr>
              <w:t>C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5"/>
                <w:sz w:val="15"/>
                <w:szCs w:val="15"/>
              </w:rPr>
              <w:t>R</w:t>
            </w:r>
            <w:r>
              <w:rPr>
                <w:rFonts w:cs="Malgun Gothic" w:hAnsi="Malgun Gothic" w:eastAsia="Malgun Gothic" w:ascii="Malgun Gothic"/>
                <w:b/>
                <w:spacing w:val="-3"/>
                <w:w w:val="85"/>
                <w:sz w:val="15"/>
                <w:szCs w:val="15"/>
              </w:rPr>
              <w:t>T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5"/>
                <w:sz w:val="15"/>
                <w:szCs w:val="15"/>
              </w:rPr>
              <w:t>P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5"/>
                <w:sz w:val="15"/>
                <w:szCs w:val="15"/>
              </w:rPr>
              <w:t>L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A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Z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5"/>
                <w:sz w:val="15"/>
                <w:szCs w:val="15"/>
              </w:rPr>
              <w:t>O</w:t>
            </w:r>
            <w:r>
              <w:rPr>
                <w:rFonts w:cs="Malgun Gothic" w:hAnsi="Malgun Gothic" w:eastAsia="Malgun Gothic" w:ascii="Malgun Gothic"/>
                <w:b/>
                <w:spacing w:val="-6"/>
                <w:w w:val="85"/>
                <w:sz w:val="15"/>
                <w:szCs w:val="15"/>
              </w:rPr>
              <w:t> 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87"/>
                <w:sz w:val="15"/>
                <w:szCs w:val="15"/>
              </w:rPr>
              <w:t>(</w:t>
            </w:r>
            <w:r>
              <w:rPr>
                <w:rFonts w:cs="Malgun Gothic" w:hAnsi="Malgun Gothic" w:eastAsia="Malgun Gothic" w:ascii="Malgun Gothic"/>
                <w:b/>
                <w:spacing w:val="-2"/>
                <w:w w:val="87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7"/>
                <w:sz w:val="15"/>
                <w:szCs w:val="15"/>
              </w:rPr>
              <w:t>nfo</w:t>
            </w:r>
            <w:r>
              <w:rPr>
                <w:rFonts w:cs="Malgun Gothic" w:hAnsi="Malgun Gothic" w:eastAsia="Malgun Gothic" w:ascii="Malgun Gothic"/>
                <w:b/>
                <w:spacing w:val="-1"/>
                <w:w w:val="89"/>
                <w:sz w:val="15"/>
                <w:szCs w:val="15"/>
              </w:rPr>
              <w:t>r</w:t>
            </w:r>
            <w:r>
              <w:rPr>
                <w:rFonts w:cs="Malgun Gothic" w:hAnsi="Malgun Gothic" w:eastAsia="Malgun Gothic" w:ascii="Malgun Gothic"/>
                <w:b/>
                <w:spacing w:val="2"/>
                <w:w w:val="89"/>
                <w:sz w:val="15"/>
                <w:szCs w:val="15"/>
              </w:rPr>
              <w:t>m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91"/>
                <w:sz w:val="15"/>
                <w:szCs w:val="15"/>
              </w:rPr>
              <w:t>at</w:t>
            </w:r>
            <w:r>
              <w:rPr>
                <w:rFonts w:cs="Malgun Gothic" w:hAnsi="Malgun Gothic" w:eastAsia="Malgun Gothic" w:ascii="Malgun Gothic"/>
                <w:b/>
                <w:spacing w:val="1"/>
                <w:w w:val="90"/>
                <w:sz w:val="15"/>
                <w:szCs w:val="15"/>
              </w:rPr>
              <w:t>i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8"/>
                <w:sz w:val="15"/>
                <w:szCs w:val="15"/>
              </w:rPr>
              <w:t>vo</w:t>
            </w:r>
            <w:r>
              <w:rPr>
                <w:rFonts w:cs="Malgun Gothic" w:hAnsi="Malgun Gothic" w:eastAsia="Malgun Gothic" w:ascii="Malgun Gothic"/>
                <w:b/>
                <w:spacing w:val="0"/>
                <w:w w:val="87"/>
                <w:sz w:val="15"/>
                <w:szCs w:val="15"/>
              </w:rPr>
              <w:t>)</w:t>
            </w:r>
            <w:r>
              <w:rPr>
                <w:rFonts w:cs="Malgun Gothic" w:hAnsi="Malgun Gothic" w:eastAsia="Malgun Gothic" w:ascii="Malgun Gothic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51"/>
              <w:ind w:left="623"/>
            </w:pP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é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9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1</w:t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40"/>
              <w:ind w:left="623"/>
            </w:pP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é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9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2</w:t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40"/>
              <w:ind w:left="623"/>
            </w:pP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é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9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3</w:t>
            </w:r>
          </w:p>
        </w:tc>
        <w:tc>
          <w:tcPr>
            <w:tcW w:w="2955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Malgun Gothic" w:hAnsi="Malgun Gothic" w:eastAsia="Malgun Gothic" w:ascii="Malgun Gothic"/>
                <w:sz w:val="14"/>
                <w:szCs w:val="14"/>
              </w:rPr>
              <w:jc w:val="left"/>
              <w:spacing w:before="30"/>
              <w:ind w:left="172"/>
            </w:pPr>
            <w:r>
              <w:rPr>
                <w:rFonts w:cs="Malgun Gothic" w:hAnsi="Malgun Gothic" w:eastAsia="Malgun Gothic" w:ascii="Malgun Gothic"/>
                <w:b/>
                <w:color w:val="006EC0"/>
                <w:spacing w:val="0"/>
                <w:w w:val="100"/>
                <w:sz w:val="14"/>
                <w:szCs w:val="14"/>
              </w:rPr>
              <w:t>F</w:t>
            </w:r>
            <w:r>
              <w:rPr>
                <w:rFonts w:cs="Malgun Gothic" w:hAnsi="Malgun Gothic" w:eastAsia="Malgun Gothic" w:ascii="Malgun Gothic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3"/>
                <w:szCs w:val="13"/>
              </w:rPr>
              <w:jc w:val="left"/>
              <w:spacing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574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426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3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689" w:right="518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12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01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3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ind w:left="352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T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II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E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2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8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+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2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%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780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2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17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14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3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25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1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7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8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%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</w:tbl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4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17"/>
          <w:szCs w:val="17"/>
        </w:rPr>
        <w:jc w:val="left"/>
        <w:spacing w:lineRule="auto" w:line="284"/>
        <w:ind w:left="4142" w:right="3674" w:hanging="809"/>
      </w:pP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"Bajo</w:t>
      </w:r>
      <w:r>
        <w:rPr>
          <w:rFonts w:cs="Times New Roman" w:hAnsi="Times New Roman" w:eastAsia="Times New Roman" w:ascii="Times New Roman"/>
          <w:b/>
          <w:i/>
          <w:spacing w:val="24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protesta</w:t>
      </w:r>
      <w:r>
        <w:rPr>
          <w:rFonts w:cs="Times New Roman" w:hAnsi="Times New Roman" w:eastAsia="Times New Roman" w:ascii="Times New Roman"/>
          <w:b/>
          <w:i/>
          <w:spacing w:val="26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de</w:t>
      </w:r>
      <w:r>
        <w:rPr>
          <w:rFonts w:cs="Times New Roman" w:hAnsi="Times New Roman" w:eastAsia="Times New Roman" w:ascii="Times New Roman"/>
          <w:b/>
          <w:i/>
          <w:spacing w:val="12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decir</w:t>
      </w:r>
      <w:r>
        <w:rPr>
          <w:rFonts w:cs="Times New Roman" w:hAnsi="Times New Roman" w:eastAsia="Times New Roman" w:ascii="Times New Roman"/>
          <w:b/>
          <w:i/>
          <w:spacing w:val="18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verdad</w:t>
      </w:r>
      <w:r>
        <w:rPr>
          <w:rFonts w:cs="Times New Roman" w:hAnsi="Times New Roman" w:eastAsia="Times New Roman" w:ascii="Times New Roman"/>
          <w:b/>
          <w:i/>
          <w:spacing w:val="23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declaramos</w:t>
      </w:r>
      <w:r>
        <w:rPr>
          <w:rFonts w:cs="Times New Roman" w:hAnsi="Times New Roman" w:eastAsia="Times New Roman" w:ascii="Times New Roman"/>
          <w:b/>
          <w:i/>
          <w:spacing w:val="34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que</w:t>
      </w:r>
      <w:r>
        <w:rPr>
          <w:rFonts w:cs="Times New Roman" w:hAnsi="Times New Roman" w:eastAsia="Times New Roman" w:ascii="Times New Roman"/>
          <w:b/>
          <w:i/>
          <w:spacing w:val="15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los</w:t>
      </w:r>
      <w:r>
        <w:rPr>
          <w:rFonts w:cs="Times New Roman" w:hAnsi="Times New Roman" w:eastAsia="Times New Roman" w:ascii="Times New Roman"/>
          <w:b/>
          <w:i/>
          <w:spacing w:val="13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Estados</w:t>
      </w:r>
      <w:r>
        <w:rPr>
          <w:rFonts w:cs="Times New Roman" w:hAnsi="Times New Roman" w:eastAsia="Times New Roman" w:ascii="Times New Roman"/>
          <w:b/>
          <w:i/>
          <w:spacing w:val="26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Financieros</w:t>
      </w:r>
      <w:r>
        <w:rPr>
          <w:rFonts w:cs="Times New Roman" w:hAnsi="Times New Roman" w:eastAsia="Times New Roman" w:ascii="Times New Roman"/>
          <w:b/>
          <w:i/>
          <w:spacing w:val="35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b/>
          <w:i/>
          <w:spacing w:val="9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sus</w:t>
      </w:r>
      <w:r>
        <w:rPr>
          <w:rFonts w:cs="Times New Roman" w:hAnsi="Times New Roman" w:eastAsia="Times New Roman" w:ascii="Times New Roman"/>
          <w:b/>
          <w:i/>
          <w:spacing w:val="15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3"/>
          <w:sz w:val="17"/>
          <w:szCs w:val="17"/>
        </w:rPr>
        <w:t>nota</w:t>
      </w:r>
      <w:r>
        <w:rPr>
          <w:rFonts w:cs="Times New Roman" w:hAnsi="Times New Roman" w:eastAsia="Times New Roman" w:ascii="Times New Roman"/>
          <w:b/>
          <w:i/>
          <w:spacing w:val="0"/>
          <w:w w:val="103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son</w:t>
      </w:r>
      <w:r>
        <w:rPr>
          <w:rFonts w:cs="Times New Roman" w:hAnsi="Times New Roman" w:eastAsia="Times New Roman" w:ascii="Times New Roman"/>
          <w:b/>
          <w:i/>
          <w:spacing w:val="15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razonablemente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correctos</w:t>
      </w:r>
      <w:r>
        <w:rPr>
          <w:rFonts w:cs="Times New Roman" w:hAnsi="Times New Roman" w:eastAsia="Times New Roman" w:ascii="Times New Roman"/>
          <w:b/>
          <w:i/>
          <w:spacing w:val="29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b/>
          <w:i/>
          <w:spacing w:val="9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son</w:t>
      </w:r>
      <w:r>
        <w:rPr>
          <w:rFonts w:cs="Times New Roman" w:hAnsi="Times New Roman" w:eastAsia="Times New Roman" w:ascii="Times New Roman"/>
          <w:b/>
          <w:i/>
          <w:spacing w:val="15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responsabilidad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del</w:t>
      </w:r>
      <w:r>
        <w:rPr>
          <w:rFonts w:cs="Times New Roman" w:hAnsi="Times New Roman" w:eastAsia="Times New Roman" w:ascii="Times New Roman"/>
          <w:b/>
          <w:i/>
          <w:spacing w:val="13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4"/>
          <w:sz w:val="17"/>
          <w:szCs w:val="17"/>
        </w:rPr>
        <w:t>emisor"</w:t>
      </w:r>
      <w:r>
        <w:rPr>
          <w:rFonts w:cs="Arial" w:hAnsi="Arial" w:eastAsia="Arial" w:ascii="Arial"/>
          <w:spacing w:val="0"/>
          <w:w w:val="100"/>
          <w:sz w:val="17"/>
          <w:szCs w:val="17"/>
        </w:rPr>
      </w:r>
    </w:p>
    <w:sectPr>
      <w:type w:val="continuous"/>
      <w:pgSz w:w="16860" w:h="11940" w:orient="landscape"/>
      <w:pgMar w:top="600" w:bottom="280" w:left="1200" w:right="1660"/>
    </w:sectPr>
  </w:body>
</w:document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theme" Target="theme/theme1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